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contactsection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240"/>
      </w:tblGrid>
      <w:tr w:rsidR="00664C21" w14:paraId="6A7F1F28" w14:textId="77777777">
        <w:trPr>
          <w:tblCellSpacing w:w="0" w:type="dxa"/>
        </w:trPr>
        <w:tc>
          <w:tcPr>
            <w:tcW w:w="12240" w:type="dxa"/>
            <w:tcBorders>
              <w:bottom w:val="single" w:sz="8" w:space="0" w:color="0C6BA1"/>
            </w:tcBorders>
            <w:shd w:val="clear" w:color="auto" w:fill="CEE1EC"/>
            <w:tcMar>
              <w:top w:w="6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14:paraId="7C0F5529" w14:textId="23549686" w:rsidR="00664C21" w:rsidRDefault="00000000">
            <w:pPr>
              <w:pStyle w:val="documentaddress"/>
              <w:ind w:left="600" w:right="600"/>
              <w:jc w:val="center"/>
              <w:rPr>
                <w:rStyle w:val="documentcntcSecparagraph"/>
                <w:rFonts w:ascii="Open Sans" w:eastAsia="Open Sans" w:hAnsi="Open Sans" w:cs="Open Sans"/>
                <w:color w:val="000000"/>
              </w:rPr>
            </w:pP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t>Woodland Hills, CA 91367 </w:t>
            </w:r>
            <w:r>
              <w:rPr>
                <w:rStyle w:val="documentaddressspan"/>
                <w:rFonts w:ascii="Open Sans" w:eastAsia="Open Sans" w:hAnsi="Open Sans" w:cs="Open Sans"/>
                <w:b/>
                <w:bCs/>
                <w:color w:val="0C6BA1"/>
              </w:rPr>
              <w:t>   |  </w:t>
            </w: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  818</w:t>
            </w: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noBreakHyphen/>
              <w:t>687</w:t>
            </w: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noBreakHyphen/>
              <w:t>6534 </w:t>
            </w:r>
            <w:r>
              <w:rPr>
                <w:rStyle w:val="documentaddressspan"/>
                <w:rFonts w:ascii="Open Sans" w:eastAsia="Open Sans" w:hAnsi="Open Sans" w:cs="Open Sans"/>
                <w:b/>
                <w:bCs/>
                <w:color w:val="0C6BA1"/>
              </w:rPr>
              <w:t>   |  </w:t>
            </w: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  </w:t>
            </w:r>
            <w:hyperlink r:id="rId7" w:history="1">
              <w:r w:rsidR="008B2CB3" w:rsidRPr="004075C3">
                <w:rPr>
                  <w:rStyle w:val="Hyperlink"/>
                  <w:rFonts w:ascii="Open Sans" w:eastAsia="Open Sans" w:hAnsi="Open Sans" w:cs="Open Sans"/>
                </w:rPr>
                <w:t>melinda.docter@ucdenver.edu</w:t>
              </w:r>
            </w:hyperlink>
            <w:r w:rsidR="008B2CB3">
              <w:rPr>
                <w:rStyle w:val="documentaddressspan"/>
                <w:rFonts w:ascii="Open Sans" w:eastAsia="Open Sans" w:hAnsi="Open Sans" w:cs="Open Sans"/>
                <w:color w:val="000000"/>
              </w:rPr>
              <w:t>; mdocter2000@yahoo.com</w:t>
            </w:r>
          </w:p>
          <w:p w14:paraId="7342F35D" w14:textId="77777777" w:rsidR="00664C21" w:rsidRDefault="00664C21">
            <w:pPr>
              <w:pStyle w:val="documentcntcSecparagraphParagraph"/>
              <w:pBdr>
                <w:top w:val="none" w:sz="0" w:space="0" w:color="auto"/>
              </w:pBdr>
              <w:spacing w:line="20" w:lineRule="atLeast"/>
              <w:jc w:val="center"/>
              <w:textAlignment w:val="auto"/>
              <w:rPr>
                <w:rStyle w:val="documentcntcSecparagraph"/>
                <w:rFonts w:ascii="Open Sans" w:eastAsia="Open Sans" w:hAnsi="Open Sans" w:cs="Open Sans"/>
                <w:color w:val="000000"/>
                <w:sz w:val="2"/>
                <w:szCs w:val="2"/>
              </w:rPr>
            </w:pPr>
          </w:p>
        </w:tc>
      </w:tr>
    </w:tbl>
    <w:p w14:paraId="29DB42C9" w14:textId="77777777" w:rsidR="00664C21" w:rsidRDefault="00000000">
      <w:pPr>
        <w:spacing w:line="0" w:lineRule="auto"/>
        <w:sectPr w:rsidR="00664C2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0" w:right="0" w:bottom="600" w:left="0" w:header="0" w:footer="0" w:gutter="0"/>
          <w:cols w:space="720"/>
        </w:sectPr>
      </w:pPr>
      <w:r>
        <w:rPr>
          <w:color w:val="FFFFFF"/>
          <w:sz w:val="0"/>
        </w:rPr>
        <w:t>.</w:t>
      </w:r>
    </w:p>
    <w:p w14:paraId="5B9DD928" w14:textId="77777777" w:rsidR="00664C21" w:rsidRDefault="00664C21">
      <w:pPr>
        <w:spacing w:line="0" w:lineRule="auto"/>
      </w:pPr>
    </w:p>
    <w:p w14:paraId="51A0BFF4" w14:textId="77777777" w:rsidR="00664C21" w:rsidRDefault="00000000">
      <w:pPr>
        <w:pStyle w:val="documentname"/>
        <w:spacing w:before="500" w:after="600"/>
        <w:ind w:left="2340"/>
      </w:pPr>
      <w:r>
        <w:rPr>
          <w:rStyle w:val="span"/>
        </w:rPr>
        <w:t>Melinda</w:t>
      </w:r>
      <w:r>
        <w:t xml:space="preserve"> </w:t>
      </w:r>
      <w:r>
        <w:rPr>
          <w:rStyle w:val="span"/>
        </w:rPr>
        <w:t>Docter</w:t>
      </w:r>
      <w:r w:rsidR="009E1242">
        <w:rPr>
          <w:rStyle w:val="span"/>
        </w:rPr>
        <w:t>, Ed.D., BCBA</w:t>
      </w:r>
      <w:r w:rsidR="00420351">
        <w:rPr>
          <w:rStyle w:val="span"/>
        </w:rPr>
        <w:t xml:space="preserve"> – </w:t>
      </w:r>
      <w:r w:rsidR="002D1FB8">
        <w:rPr>
          <w:rStyle w:val="span"/>
        </w:rPr>
        <w:t xml:space="preserve">Education - </w:t>
      </w:r>
      <w:r w:rsidR="00420351">
        <w:rPr>
          <w:rStyle w:val="span"/>
        </w:rPr>
        <w:t>Organizational Leadership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664C21" w14:paraId="00FD88BF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1EF0C71D" w14:textId="77777777" w:rsidR="00664C21" w:rsidRDefault="00664C21"/>
        </w:tc>
        <w:tc>
          <w:tcPr>
            <w:tcW w:w="8740" w:type="dxa"/>
            <w:tcBorders>
              <w:bottom w:val="single" w:sz="8" w:space="0" w:color="0C6BA1"/>
            </w:tcBorders>
          </w:tcPr>
          <w:p w14:paraId="1613645A" w14:textId="77777777" w:rsidR="00664C21" w:rsidRDefault="00664C21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664C21" w14:paraId="09089121" w14:textId="77777777" w:rsidTr="00275382">
        <w:trPr>
          <w:trHeight w:val="2958"/>
        </w:trPr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1973B5C5" w14:textId="77777777" w:rsidR="00664C21" w:rsidRDefault="00000000">
            <w:pPr>
              <w:pStyle w:val="documentsectiontitle"/>
              <w:ind w:right="120"/>
              <w:rPr>
                <w:rStyle w:val="documentheading"/>
              </w:rPr>
            </w:pPr>
            <w:r>
              <w:rPr>
                <w:rStyle w:val="documentheading"/>
              </w:rPr>
              <w:t>Professional Summary</w:t>
            </w:r>
          </w:p>
          <w:p w14:paraId="07110AC2" w14:textId="77777777" w:rsidR="00664C21" w:rsidRDefault="00664C21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33D65855" w14:textId="77777777" w:rsidR="008346CA" w:rsidRPr="00882721" w:rsidRDefault="008346CA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I am accomplished professional in </w:t>
            </w:r>
            <w:r w:rsidR="002D1FB8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>ages 3</w:t>
            </w:r>
            <w:r w:rsidR="00490A0F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>-</w:t>
            </w:r>
            <w:r w:rsidR="002D1FB8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>22</w:t>
            </w:r>
            <w:r w:rsidR="00490A0F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 education </w:t>
            </w:r>
            <w:r w:rsidR="00253925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and general education, </w:t>
            </w:r>
            <w:r w:rsidR="00490A0F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adult learning, early childhood education, </w:t>
            </w:r>
            <w:r w:rsidR="00882721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clinical training, clinical standards, procedural integrity, quality assurance, </w:t>
            </w: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education, behavior change, behavior analytic assessments, intervention and program development, curriculum development, school administration, organizational leadership and best practices for teaching both general and special education. </w:t>
            </w:r>
            <w:r w:rsidR="00490A0F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I also have significant experience building and developing adult learning programs both on-ground and on-line (synchronous and asynchronous) </w:t>
            </w:r>
            <w:r w:rsidR="00882721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 </w:t>
            </w:r>
          </w:p>
          <w:p w14:paraId="41077847" w14:textId="77777777" w:rsidR="008346CA" w:rsidRPr="00882721" w:rsidRDefault="008346CA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</w:p>
          <w:p w14:paraId="569E113F" w14:textId="77777777" w:rsidR="00664C21" w:rsidRPr="00882721" w:rsidRDefault="00000000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>I utilize both my personal and professional experiences to create processes and trainings for organizations</w:t>
            </w:r>
            <w:r w:rsidR="00750340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, </w:t>
            </w:r>
            <w:r w:rsidR="00F448CA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adult learners, </w:t>
            </w:r>
            <w:r w:rsidR="00750340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>teaching staff,</w:t>
            </w: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 and employees to provide high quality and </w:t>
            </w:r>
            <w:r w:rsidR="00840E54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effective learning strategies for </w:t>
            </w:r>
            <w:r w:rsidR="0016225F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all learners. </w:t>
            </w: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 I use data analysis to drive company-wide decisions in conjunction with individuals' personal thoughts</w:t>
            </w:r>
            <w:r w:rsidR="00840E54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, </w:t>
            </w: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>opinions</w:t>
            </w:r>
            <w:r w:rsidR="00840E54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, cultural diversity and family culture and traditions. </w:t>
            </w: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 I surround myself with intelligent, hard-working people so that we may share experiences and learn from each other.</w:t>
            </w:r>
          </w:p>
        </w:tc>
      </w:tr>
    </w:tbl>
    <w:p w14:paraId="28B46067" w14:textId="77777777" w:rsidR="00664C21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t> 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664C21" w14:paraId="73A715A3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2AE318D9" w14:textId="77777777" w:rsidR="00664C21" w:rsidRDefault="00664C21"/>
        </w:tc>
        <w:tc>
          <w:tcPr>
            <w:tcW w:w="8740" w:type="dxa"/>
            <w:tcBorders>
              <w:bottom w:val="single" w:sz="8" w:space="0" w:color="0C6BA1"/>
            </w:tcBorders>
          </w:tcPr>
          <w:p w14:paraId="653D16F8" w14:textId="77777777" w:rsidR="00664C21" w:rsidRDefault="00664C21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664C21" w14:paraId="088BE4FF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6BF5FD7B" w14:textId="77777777" w:rsidR="00664C21" w:rsidRDefault="00000000">
            <w:pPr>
              <w:pStyle w:val="documentsectiontitle"/>
              <w:ind w:right="120"/>
              <w:rPr>
                <w:rStyle w:val="documentheading"/>
              </w:rPr>
            </w:pPr>
            <w:r>
              <w:rPr>
                <w:rStyle w:val="documentheading"/>
              </w:rPr>
              <w:t>Skills</w:t>
            </w:r>
          </w:p>
          <w:p w14:paraId="570A4DD8" w14:textId="77777777" w:rsidR="00664C21" w:rsidRDefault="00664C21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4159428B" w14:textId="77777777" w:rsidR="00840E54" w:rsidRPr="00882721" w:rsidRDefault="00840E54" w:rsidP="00840E54">
            <w:pPr>
              <w:rPr>
                <w:sz w:val="22"/>
                <w:szCs w:val="22"/>
              </w:rPr>
            </w:pPr>
          </w:p>
          <w:tbl>
            <w:tblPr>
              <w:tblStyle w:val="documentskill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896"/>
              <w:gridCol w:w="2897"/>
              <w:gridCol w:w="2897"/>
            </w:tblGrid>
            <w:tr w:rsidR="00664C21" w:rsidRPr="00882721" w14:paraId="06E1BF5F" w14:textId="77777777" w:rsidTr="00840E54">
              <w:tc>
                <w:tcPr>
                  <w:tcW w:w="2896" w:type="dxa"/>
                  <w:tcMar>
                    <w:top w:w="0" w:type="dxa"/>
                    <w:left w:w="0" w:type="dxa"/>
                    <w:bottom w:w="0" w:type="dxa"/>
                    <w:right w:w="45" w:type="dxa"/>
                  </w:tcMar>
                  <w:hideMark/>
                </w:tcPr>
                <w:p w14:paraId="185A97A1" w14:textId="77777777" w:rsidR="00253925" w:rsidRDefault="00253925" w:rsidP="00253925">
                  <w:pPr>
                    <w:pStyle w:val="documentullinth-child1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Undergraduate and Graduate Curriculum and Program Development</w:t>
                  </w:r>
                </w:p>
                <w:p w14:paraId="6677B9C0" w14:textId="77777777" w:rsidR="00253925" w:rsidRDefault="00253925" w:rsidP="00253925">
                  <w:pPr>
                    <w:pStyle w:val="documentullinth-child1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Special Education</w:t>
                  </w:r>
                </w:p>
                <w:p w14:paraId="1A1DF8C8" w14:textId="77777777" w:rsidR="00253925" w:rsidRDefault="00253925" w:rsidP="00253925">
                  <w:pPr>
                    <w:pStyle w:val="documentullinth-child1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Disability awareness and advocacy</w:t>
                  </w:r>
                </w:p>
                <w:p w14:paraId="0ADDD811" w14:textId="77777777" w:rsidR="00253925" w:rsidRPr="00253925" w:rsidRDefault="00840E54" w:rsidP="00253925">
                  <w:pPr>
                    <w:pStyle w:val="documentullinth-child1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P</w:t>
                  </w:r>
                  <w:r w:rsidRPr="00253925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arent Training</w:t>
                  </w:r>
                </w:p>
                <w:p w14:paraId="7BB6BB9F" w14:textId="77777777" w:rsidR="00490A0F" w:rsidRPr="00882721" w:rsidRDefault="00490A0F">
                  <w:pPr>
                    <w:pStyle w:val="documentullinth-child1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Early Childhood Education</w:t>
                  </w:r>
                </w:p>
                <w:p w14:paraId="2C48AC7D" w14:textId="77777777" w:rsidR="00664C21" w:rsidRPr="00882721" w:rsidRDefault="00000000">
                  <w:pPr>
                    <w:pStyle w:val="documentullinth-child1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Leadership development</w:t>
                  </w:r>
                </w:p>
                <w:p w14:paraId="7B0DF646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Curriculum Development</w:t>
                  </w:r>
                </w:p>
                <w:p w14:paraId="61ADC47A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Program Development</w:t>
                  </w:r>
                </w:p>
                <w:p w14:paraId="62576F7C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Online Learning</w:t>
                  </w:r>
                </w:p>
                <w:p w14:paraId="4F5CC8DB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Instructional Design</w:t>
                  </w:r>
                </w:p>
                <w:p w14:paraId="3592471C" w14:textId="77777777" w:rsidR="00062FE3" w:rsidRPr="00882721" w:rsidRDefault="00062FE3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Consultant for Foreign Education</w:t>
                  </w:r>
                </w:p>
                <w:p w14:paraId="47BED6F0" w14:textId="77777777" w:rsidR="00E76EB8" w:rsidRPr="00882721" w:rsidRDefault="00E76EB8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Applied Behavior Analysis</w:t>
                  </w:r>
                </w:p>
                <w:p w14:paraId="7F487FE3" w14:textId="77777777" w:rsidR="00750340" w:rsidRPr="00882721" w:rsidRDefault="00750340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Data Analysis</w:t>
                  </w:r>
                </w:p>
                <w:p w14:paraId="1B5F2B57" w14:textId="77777777" w:rsidR="00750340" w:rsidRPr="00882721" w:rsidRDefault="00750340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lastRenderedPageBreak/>
                    <w:t>Data Driven Program Development</w:t>
                  </w:r>
                </w:p>
                <w:p w14:paraId="2D0E7675" w14:textId="77777777" w:rsidR="00750340" w:rsidRPr="00882721" w:rsidRDefault="00750340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Assessment and Measurement</w:t>
                  </w:r>
                </w:p>
                <w:p w14:paraId="1EE335C8" w14:textId="77777777" w:rsidR="00664C21" w:rsidRPr="00882721" w:rsidRDefault="00664C21" w:rsidP="00253925">
                  <w:pPr>
                    <w:pStyle w:val="divdocumentulli"/>
                    <w:spacing w:line="280" w:lineRule="atLeast"/>
                    <w:ind w:left="220" w:right="200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</w:p>
              </w:tc>
              <w:tc>
                <w:tcPr>
                  <w:tcW w:w="2897" w:type="dxa"/>
                  <w:tcMar>
                    <w:top w:w="0" w:type="dxa"/>
                    <w:left w:w="0" w:type="dxa"/>
                    <w:bottom w:w="0" w:type="dxa"/>
                    <w:right w:w="45" w:type="dxa"/>
                  </w:tcMar>
                  <w:hideMark/>
                </w:tcPr>
                <w:p w14:paraId="0D92F3E1" w14:textId="77777777" w:rsidR="00253925" w:rsidRDefault="00253925" w:rsidP="00253925">
                  <w:pPr>
                    <w:pStyle w:val="documentullinth-child1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lastRenderedPageBreak/>
                    <w:t>Experimental Design</w:t>
                  </w:r>
                </w:p>
                <w:p w14:paraId="59A2B762" w14:textId="77777777" w:rsidR="00664C21" w:rsidRPr="00253925" w:rsidRDefault="00000000" w:rsidP="00253925">
                  <w:pPr>
                    <w:pStyle w:val="documentullinth-child1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F</w:t>
                  </w:r>
                  <w:r w:rsidRPr="00253925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aculty and Staff Training</w:t>
                  </w:r>
                </w:p>
                <w:p w14:paraId="526210BA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Community Relationships</w:t>
                  </w:r>
                </w:p>
                <w:p w14:paraId="17289F84" w14:textId="77777777" w:rsidR="00664C21" w:rsidRPr="00882721" w:rsidRDefault="00840E54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K-12 Education</w:t>
                  </w:r>
                </w:p>
                <w:p w14:paraId="0C7C4CAB" w14:textId="77777777" w:rsidR="00DC5F14" w:rsidRPr="00882721" w:rsidRDefault="00DC5F14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Special Education</w:t>
                  </w:r>
                </w:p>
                <w:p w14:paraId="1795FB10" w14:textId="77777777" w:rsidR="00DC5F14" w:rsidRPr="00882721" w:rsidRDefault="00DC5F14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Autism Spectrum Disorder</w:t>
                  </w:r>
                </w:p>
                <w:p w14:paraId="6FCD5E77" w14:textId="77777777" w:rsidR="00DC5F14" w:rsidRPr="00882721" w:rsidRDefault="00DC5F14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Learning Disabilities</w:t>
                  </w:r>
                </w:p>
                <w:p w14:paraId="34ADEA46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Developmental Disabilities</w:t>
                  </w:r>
                </w:p>
                <w:p w14:paraId="0F01609D" w14:textId="77777777" w:rsidR="00840E54" w:rsidRPr="00882721" w:rsidRDefault="00840E54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Gifted Programs</w:t>
                  </w:r>
                </w:p>
                <w:p w14:paraId="42E43111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Public Speaking</w:t>
                  </w:r>
                </w:p>
                <w:p w14:paraId="473B1E56" w14:textId="77777777" w:rsidR="00AB6184" w:rsidRPr="00882721" w:rsidRDefault="00AB6184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Training Module Development</w:t>
                  </w:r>
                </w:p>
                <w:p w14:paraId="420795D2" w14:textId="77777777" w:rsidR="00750340" w:rsidRPr="00882721" w:rsidRDefault="00750340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Leadership Development</w:t>
                  </w:r>
                </w:p>
                <w:p w14:paraId="380B6531" w14:textId="77777777" w:rsidR="0016225F" w:rsidRPr="00882721" w:rsidRDefault="0016225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SWOT analysis</w:t>
                  </w:r>
                </w:p>
                <w:p w14:paraId="2835E2B7" w14:textId="77777777" w:rsidR="0016225F" w:rsidRPr="00882721" w:rsidRDefault="0016225F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20" w:right="200" w:hanging="192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  <w:t>Product alignment to State and Common Core Standards</w:t>
                  </w:r>
                </w:p>
                <w:p w14:paraId="36475F1F" w14:textId="77777777" w:rsidR="00750340" w:rsidRPr="00882721" w:rsidRDefault="00750340" w:rsidP="00750340">
                  <w:pPr>
                    <w:pStyle w:val="divdocumentulli"/>
                    <w:spacing w:line="280" w:lineRule="atLeast"/>
                    <w:ind w:left="220" w:right="200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</w:p>
                <w:p w14:paraId="6B18FD87" w14:textId="77777777" w:rsidR="00664C21" w:rsidRPr="00882721" w:rsidRDefault="00664C21">
                  <w:pPr>
                    <w:pStyle w:val="documentskillpaddedlineParagraph"/>
                    <w:pBdr>
                      <w:right w:val="none" w:sz="0" w:space="0" w:color="auto"/>
                    </w:pBdr>
                    <w:spacing w:line="20" w:lineRule="atLeast"/>
                    <w:ind w:right="200"/>
                    <w:textAlignment w:val="auto"/>
                    <w:rPr>
                      <w:rStyle w:val="documentskillpaddedline"/>
                      <w:rFonts w:eastAsia="Open Sans"/>
                      <w:color w:val="020303"/>
                      <w:sz w:val="22"/>
                      <w:szCs w:val="22"/>
                    </w:rPr>
                  </w:pPr>
                </w:p>
              </w:tc>
              <w:tc>
                <w:tcPr>
                  <w:tcW w:w="289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C31902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220" w:right="160" w:hanging="192"/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  <w:lastRenderedPageBreak/>
                    <w:t>Flexible</w:t>
                  </w:r>
                </w:p>
                <w:p w14:paraId="2FA32A09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220" w:right="160" w:hanging="192"/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  <w:t>Multitasker</w:t>
                  </w:r>
                </w:p>
                <w:p w14:paraId="2190599D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220" w:right="160" w:hanging="192"/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  <w:t>Problem Solver</w:t>
                  </w:r>
                </w:p>
                <w:p w14:paraId="39CA944F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220" w:right="160" w:hanging="192"/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  <w:t>Self-initiator</w:t>
                  </w:r>
                </w:p>
                <w:p w14:paraId="2BA85DFD" w14:textId="77777777" w:rsidR="00840E54" w:rsidRPr="00882721" w:rsidRDefault="00840E54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220" w:right="160" w:hanging="192"/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  <w:t>Researcher</w:t>
                  </w:r>
                </w:p>
                <w:p w14:paraId="752A6ABB" w14:textId="77777777" w:rsidR="00790687" w:rsidRPr="00882721" w:rsidRDefault="00790687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220" w:right="160" w:hanging="192"/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  <w:t>Cultural Competency Training</w:t>
                  </w:r>
                </w:p>
                <w:p w14:paraId="774D6E22" w14:textId="77777777" w:rsidR="00790687" w:rsidRPr="00882721" w:rsidRDefault="00790687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220" w:right="160" w:hanging="192"/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  <w:t>Diversity and Inclusion Training</w:t>
                  </w:r>
                </w:p>
                <w:p w14:paraId="70870543" w14:textId="77777777" w:rsidR="00664C21" w:rsidRPr="00882721" w:rsidRDefault="00664C21">
                  <w:pPr>
                    <w:pStyle w:val="documentskillpaddedlinenth-last-child1Paragraph"/>
                    <w:spacing w:line="20" w:lineRule="atLeast"/>
                    <w:ind w:right="160"/>
                    <w:textAlignment w:val="auto"/>
                    <w:rPr>
                      <w:rStyle w:val="documentskillpaddedlinenth-last-child1"/>
                      <w:rFonts w:eastAsia="Open Sans"/>
                      <w:color w:val="020303"/>
                      <w:sz w:val="22"/>
                      <w:szCs w:val="22"/>
                    </w:rPr>
                  </w:pPr>
                </w:p>
              </w:tc>
            </w:tr>
          </w:tbl>
          <w:p w14:paraId="1D7765DF" w14:textId="77777777" w:rsidR="00664C21" w:rsidRPr="00882721" w:rsidRDefault="00664C21">
            <w:pPr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</w:p>
        </w:tc>
      </w:tr>
    </w:tbl>
    <w:p w14:paraId="79DCBAF6" w14:textId="77777777" w:rsidR="00664C21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lastRenderedPageBreak/>
        <w:t> 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664C21" w14:paraId="2F6571A7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23FD75A4" w14:textId="77777777" w:rsidR="00664C21" w:rsidRDefault="00664C21"/>
        </w:tc>
        <w:tc>
          <w:tcPr>
            <w:tcW w:w="8740" w:type="dxa"/>
            <w:tcBorders>
              <w:bottom w:val="single" w:sz="8" w:space="0" w:color="0C6BA1"/>
            </w:tcBorders>
          </w:tcPr>
          <w:p w14:paraId="4D96DB3C" w14:textId="77777777" w:rsidR="00664C21" w:rsidRDefault="00664C21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664C21" w:rsidRPr="00882721" w14:paraId="7FB27501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61C5D9E0" w14:textId="77777777" w:rsidR="00664C21" w:rsidRPr="00882721" w:rsidRDefault="00000000">
            <w:pPr>
              <w:pStyle w:val="documentsectiontitle"/>
              <w:ind w:right="120"/>
              <w:rPr>
                <w:rStyle w:val="documentheading"/>
                <w:rFonts w:ascii="Times New Roman" w:hAnsi="Times New Roman" w:cs="Times New Roman"/>
                <w:sz w:val="22"/>
                <w:szCs w:val="22"/>
              </w:rPr>
            </w:pPr>
            <w:r w:rsidRPr="00882721">
              <w:rPr>
                <w:rStyle w:val="documentheading"/>
                <w:rFonts w:ascii="Times New Roman" w:hAnsi="Times New Roman" w:cs="Times New Roman"/>
                <w:sz w:val="22"/>
                <w:szCs w:val="22"/>
              </w:rPr>
              <w:t>Work History</w:t>
            </w:r>
          </w:p>
          <w:p w14:paraId="7E4447C7" w14:textId="77777777" w:rsidR="00664C21" w:rsidRPr="00882721" w:rsidRDefault="00664C21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eastAsia="Open Sans"/>
                <w:color w:val="020303"/>
                <w:sz w:val="22"/>
                <w:szCs w:val="22"/>
              </w:rPr>
            </w:pP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1C82A298" w14:textId="77777777" w:rsidR="00A462CA" w:rsidRPr="00882721" w:rsidRDefault="00A462CA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</w:p>
          <w:p w14:paraId="5AA45A17" w14:textId="77777777" w:rsidR="00C65F7B" w:rsidRDefault="00C65F7B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6E20F906" w14:textId="77777777" w:rsidR="00C65F7B" w:rsidRDefault="00C65F7B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01FE3EC3" w14:textId="77777777" w:rsidR="00A462CA" w:rsidRDefault="00A462CA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CHIEF EXECUTIVE OFFICER – </w:t>
            </w:r>
            <w:r w:rsidRPr="00A462CA"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6-1-2023 – Present</w:t>
            </w:r>
          </w:p>
          <w:p w14:paraId="11BA81C1" w14:textId="77777777" w:rsidR="00A462CA" w:rsidRDefault="00A462CA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  <w:proofErr w:type="spellStart"/>
            <w:r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MyHHBS</w:t>
            </w:r>
            <w:proofErr w:type="spellEnd"/>
            <w:r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, Glendale Ca. </w:t>
            </w:r>
          </w:p>
          <w:p w14:paraId="3B108476" w14:textId="77777777" w:rsidR="00A462CA" w:rsidRDefault="00A462CA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Applied Behavior Analysis Healthcare Provider</w:t>
            </w:r>
          </w:p>
          <w:p w14:paraId="03B667F5" w14:textId="77777777" w:rsidR="00253925" w:rsidRDefault="00253925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07BEC141" w14:textId="77777777" w:rsidR="00253925" w:rsidRPr="00E95D6C" w:rsidRDefault="00253925" w:rsidP="00253925">
            <w:pPr>
              <w:pStyle w:val="documentdispBlk"/>
              <w:numPr>
                <w:ilvl w:val="0"/>
                <w:numId w:val="23"/>
              </w:numPr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Financial viability</w:t>
            </w:r>
          </w:p>
          <w:p w14:paraId="3C088446" w14:textId="77777777" w:rsidR="00E95D6C" w:rsidRPr="00E95D6C" w:rsidRDefault="00E95D6C" w:rsidP="00253925">
            <w:pPr>
              <w:pStyle w:val="documentdispBlk"/>
              <w:numPr>
                <w:ilvl w:val="0"/>
                <w:numId w:val="23"/>
              </w:numPr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Human Resources – (e.g., onboarding, hiring, termination, progressive discipline, mandatory trainings, oversight of benefits and 401K, sick and vacation time accrual)</w:t>
            </w:r>
          </w:p>
          <w:p w14:paraId="2DC74AF8" w14:textId="77777777" w:rsidR="00E95D6C" w:rsidRPr="00253925" w:rsidRDefault="00E95D6C" w:rsidP="00253925">
            <w:pPr>
              <w:pStyle w:val="documentdispBlk"/>
              <w:numPr>
                <w:ilvl w:val="0"/>
                <w:numId w:val="23"/>
              </w:numPr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Secure funders (e.g., insurance, school districts, Regional Center)</w:t>
            </w:r>
          </w:p>
          <w:p w14:paraId="5193E841" w14:textId="77777777" w:rsidR="00253925" w:rsidRPr="00253925" w:rsidRDefault="00253925" w:rsidP="00253925">
            <w:pPr>
              <w:pStyle w:val="documentdispBlk"/>
              <w:numPr>
                <w:ilvl w:val="0"/>
                <w:numId w:val="23"/>
              </w:numPr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University partnerships</w:t>
            </w:r>
          </w:p>
          <w:p w14:paraId="3241EF7D" w14:textId="77777777" w:rsidR="00253925" w:rsidRPr="00253925" w:rsidRDefault="00253925" w:rsidP="00253925">
            <w:pPr>
              <w:pStyle w:val="documentdispBlk"/>
              <w:numPr>
                <w:ilvl w:val="0"/>
                <w:numId w:val="23"/>
              </w:numPr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Curriculum and program design</w:t>
            </w:r>
          </w:p>
          <w:p w14:paraId="268D5B23" w14:textId="77777777" w:rsidR="00253925" w:rsidRPr="00253925" w:rsidRDefault="00253925" w:rsidP="00253925">
            <w:pPr>
              <w:pStyle w:val="documentdispBlk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b/>
                <w:bCs/>
                <w:color w:val="020303"/>
                <w:sz w:val="22"/>
                <w:szCs w:val="22"/>
              </w:rPr>
            </w:pPr>
            <w:r w:rsidRPr="00253925">
              <w:rPr>
                <w:rStyle w:val="span"/>
                <w:rFonts w:eastAsia="Open Sans"/>
                <w:color w:val="020303"/>
                <w:sz w:val="22"/>
                <w:szCs w:val="22"/>
              </w:rPr>
              <w:t>Responsible for all BT, RBT, and BCBA training and fieldwork supervision</w:t>
            </w:r>
          </w:p>
          <w:p w14:paraId="17EE278E" w14:textId="77777777" w:rsidR="00253925" w:rsidRPr="00882721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Center-based program and curriculum development</w:t>
            </w:r>
          </w:p>
          <w:p w14:paraId="26704442" w14:textId="77777777" w:rsidR="00253925" w:rsidRPr="00882721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Created onboarding training for new staff</w:t>
            </w:r>
          </w:p>
          <w:p w14:paraId="3BF7715E" w14:textId="77777777" w:rsidR="00253925" w:rsidRPr="00882721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Created supervisor and BCBA competency checklists</w:t>
            </w:r>
          </w:p>
          <w:p w14:paraId="1EC4F160" w14:textId="77777777" w:rsidR="00253925" w:rsidRPr="00882721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Created progress report, functional behavior assessment and data collection templates</w:t>
            </w:r>
          </w:p>
          <w:p w14:paraId="046CBBA2" w14:textId="77777777" w:rsidR="00253925" w:rsidRPr="00882721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Clinical oversight of all treatment program implementation</w:t>
            </w:r>
          </w:p>
          <w:p w14:paraId="5A66DB77" w14:textId="77777777" w:rsidR="00253925" w:rsidRPr="00882721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ACE Provider</w:t>
            </w:r>
          </w:p>
          <w:p w14:paraId="36FE451D" w14:textId="77777777" w:rsidR="00253925" w:rsidRPr="00882721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Parent Training</w:t>
            </w:r>
          </w:p>
          <w:p w14:paraId="53AE3E0E" w14:textId="77777777" w:rsidR="00253925" w:rsidRPr="00882721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Professional Development and Staff Training</w:t>
            </w:r>
          </w:p>
          <w:p w14:paraId="5E8F74BA" w14:textId="77777777" w:rsidR="00253925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Developed SWOT Analysis</w:t>
            </w:r>
          </w:p>
          <w:p w14:paraId="407DF503" w14:textId="77777777" w:rsidR="00641662" w:rsidRDefault="00641662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Audits and Accreditation</w:t>
            </w:r>
          </w:p>
          <w:p w14:paraId="3B2D4E14" w14:textId="77777777" w:rsidR="00E95D6C" w:rsidRDefault="00E95D6C" w:rsidP="00E95D6C">
            <w:pPr>
              <w:pStyle w:val="divdocumentulli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</w:p>
          <w:p w14:paraId="541934E0" w14:textId="77777777" w:rsidR="00E95D6C" w:rsidRDefault="00E95D6C" w:rsidP="00E95D6C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CHIEF CLINICAL OFFICER – </w:t>
            </w: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6-1-2024 - Present</w:t>
            </w:r>
          </w:p>
          <w:p w14:paraId="660E4685" w14:textId="77777777" w:rsidR="00E95D6C" w:rsidRDefault="00E95D6C" w:rsidP="00E95D6C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 w:rsidRPr="00C65F7B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The Behavior Group</w:t>
            </w: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 xml:space="preserve"> </w:t>
            </w:r>
            <w:r w:rsidRPr="00CD6607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Consulting Company; A Mentor Model</w:t>
            </w:r>
          </w:p>
          <w:p w14:paraId="4CB451A7" w14:textId="77777777" w:rsidR="00E95D6C" w:rsidRDefault="00E95D6C" w:rsidP="00E95D6C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</w:p>
          <w:p w14:paraId="3CAD5EBE" w14:textId="77777777" w:rsidR="00E95D6C" w:rsidRDefault="00E95D6C" w:rsidP="00E95D6C">
            <w:pPr>
              <w:pStyle w:val="documentdispBlk"/>
              <w:numPr>
                <w:ilvl w:val="0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Provide all necessary training for clients who wish to open ethical ABA agencies</w:t>
            </w:r>
          </w:p>
          <w:p w14:paraId="62186827" w14:textId="77777777" w:rsidR="00E95D6C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Clinical operations</w:t>
            </w:r>
          </w:p>
          <w:p w14:paraId="5D6084CC" w14:textId="77777777" w:rsidR="00E95D6C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Daily Operations</w:t>
            </w:r>
          </w:p>
          <w:p w14:paraId="5AD35DC6" w14:textId="77777777" w:rsidR="00E95D6C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ABA Best Practices</w:t>
            </w:r>
          </w:p>
          <w:p w14:paraId="79C162B2" w14:textId="77777777" w:rsidR="00E95D6C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Human Resources</w:t>
            </w:r>
          </w:p>
          <w:p w14:paraId="0AF44AD7" w14:textId="77777777" w:rsidR="00E95D6C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Hiring/Onboarding</w:t>
            </w:r>
          </w:p>
          <w:p w14:paraId="58E7DD77" w14:textId="77777777" w:rsidR="00E95D6C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Client Intakes and Referrals</w:t>
            </w:r>
          </w:p>
          <w:p w14:paraId="52280362" w14:textId="77777777" w:rsidR="00E95D6C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Ethical Practice</w:t>
            </w:r>
          </w:p>
          <w:p w14:paraId="6416A8AE" w14:textId="77777777" w:rsidR="00E95D6C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Treatment Integrity</w:t>
            </w:r>
          </w:p>
          <w:p w14:paraId="5452127F" w14:textId="77777777" w:rsidR="00E95D6C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Program Development</w:t>
            </w:r>
          </w:p>
          <w:p w14:paraId="6B9C7291" w14:textId="77777777" w:rsidR="00E95D6C" w:rsidRPr="00C65F7B" w:rsidRDefault="00E95D6C" w:rsidP="00E95D6C">
            <w:pPr>
              <w:pStyle w:val="documentdispBlk"/>
              <w:numPr>
                <w:ilvl w:val="1"/>
                <w:numId w:val="24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Assessment and Treatment of Ethical ABA Practices</w:t>
            </w:r>
          </w:p>
          <w:p w14:paraId="6BE41C1C" w14:textId="77777777" w:rsidR="00E95D6C" w:rsidRPr="00882721" w:rsidRDefault="00E95D6C" w:rsidP="00E95D6C">
            <w:pPr>
              <w:pStyle w:val="divdocumentulli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</w:p>
          <w:p w14:paraId="29174C8B" w14:textId="77777777" w:rsidR="00253925" w:rsidRDefault="00253925" w:rsidP="00253925">
            <w:pPr>
              <w:pStyle w:val="documentdispBlk"/>
              <w:spacing w:line="280" w:lineRule="atLeast"/>
              <w:ind w:left="720"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7DE03966" w14:textId="77777777" w:rsidR="00E95D6C" w:rsidRDefault="00E95D6C" w:rsidP="00253925">
            <w:pPr>
              <w:pStyle w:val="documentdispBlk"/>
              <w:spacing w:line="280" w:lineRule="atLeast"/>
              <w:ind w:left="720"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1E06F425" w14:textId="77777777" w:rsidR="00E95D6C" w:rsidRDefault="00E95D6C" w:rsidP="00253925">
            <w:pPr>
              <w:pStyle w:val="documentdispBlk"/>
              <w:spacing w:line="280" w:lineRule="atLeast"/>
              <w:ind w:left="720"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0BD0ED1C" w14:textId="77777777" w:rsidR="00E95D6C" w:rsidRDefault="00E95D6C" w:rsidP="00253925">
            <w:pPr>
              <w:pStyle w:val="documentdispBlk"/>
              <w:spacing w:line="280" w:lineRule="atLeast"/>
              <w:ind w:left="720"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69251174" w14:textId="77777777" w:rsidR="00E95D6C" w:rsidRDefault="00E95D6C" w:rsidP="00253925">
            <w:pPr>
              <w:pStyle w:val="documentdispBlk"/>
              <w:spacing w:line="280" w:lineRule="atLeast"/>
              <w:ind w:left="720"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4E1B7784" w14:textId="77777777" w:rsidR="00E95D6C" w:rsidRDefault="00E95D6C" w:rsidP="00253925">
            <w:pPr>
              <w:pStyle w:val="documentdispBlk"/>
              <w:spacing w:line="280" w:lineRule="atLeast"/>
              <w:ind w:left="720"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0EC4DDC5" w14:textId="77777777" w:rsidR="00E95D6C" w:rsidRDefault="00E95D6C" w:rsidP="00253925">
            <w:pPr>
              <w:pStyle w:val="documentdispBlk"/>
              <w:spacing w:line="280" w:lineRule="atLeast"/>
              <w:ind w:left="720"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317C87BD" w14:textId="77777777" w:rsidR="00E95D6C" w:rsidRDefault="00E95D6C" w:rsidP="00253925">
            <w:pPr>
              <w:pStyle w:val="documentdispBlk"/>
              <w:spacing w:line="280" w:lineRule="atLeast"/>
              <w:ind w:left="720"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117027D8" w14:textId="77777777" w:rsidR="00A462CA" w:rsidRDefault="00A462CA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  <w:p w14:paraId="16B53634" w14:textId="77777777" w:rsidR="00882721" w:rsidRPr="00882721" w:rsidRDefault="00882721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CLINICAL DIRECTOR </w:t>
            </w:r>
            <w:r w:rsidRPr="00882721"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>07/2022</w:t>
            </w:r>
            <w:r w:rsidR="00A462CA"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  <w:t xml:space="preserve"> – 6-1-2023</w:t>
            </w:r>
          </w:p>
          <w:p w14:paraId="40ED2D3A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MyHHBS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, Glendale, Ca.</w:t>
            </w:r>
          </w:p>
          <w:p w14:paraId="65ECD6B8" w14:textId="77777777" w:rsidR="00664C21" w:rsidRPr="008827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Responsible for all BT, RBT, and BCBA training and fieldwork supervision</w:t>
            </w:r>
          </w:p>
          <w:p w14:paraId="49F64A14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Center-based program and curriculum development</w:t>
            </w:r>
          </w:p>
          <w:p w14:paraId="0884B710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Created onboarding training for new staff</w:t>
            </w:r>
          </w:p>
          <w:p w14:paraId="666F9376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Created supervisor and BCBA competency checklists</w:t>
            </w:r>
          </w:p>
          <w:p w14:paraId="61790DFA" w14:textId="77777777" w:rsidR="00664684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Created progress report, functional behavior assessment and data collection templates</w:t>
            </w:r>
          </w:p>
          <w:p w14:paraId="7C1A102D" w14:textId="77777777" w:rsidR="00E76EB8" w:rsidRPr="00882721" w:rsidRDefault="00E76EB8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Clinical oversight of all treatment program implementation</w:t>
            </w:r>
          </w:p>
          <w:p w14:paraId="0EEB7ED1" w14:textId="77777777" w:rsidR="00882721" w:rsidRPr="00882721" w:rsidRDefault="00882721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ACE Provider</w:t>
            </w:r>
          </w:p>
          <w:p w14:paraId="7B6CE420" w14:textId="77777777" w:rsidR="00664684" w:rsidRPr="00882721" w:rsidRDefault="00664684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Parent Training</w:t>
            </w:r>
          </w:p>
          <w:p w14:paraId="1B78956A" w14:textId="77777777" w:rsidR="00664684" w:rsidRPr="00882721" w:rsidRDefault="00664684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Professional Development and Staff Training</w:t>
            </w:r>
          </w:p>
          <w:p w14:paraId="7C08CBA9" w14:textId="77777777" w:rsidR="00646092" w:rsidRPr="00E95D6C" w:rsidRDefault="00F448CA" w:rsidP="00E95D6C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documenttxtBold"/>
                <w:rFonts w:eastAsia="Open Sans"/>
                <w:b w:val="0"/>
                <w:bCs w:val="0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Developed SWOT Analysis</w:t>
            </w:r>
          </w:p>
          <w:p w14:paraId="787A0F86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Assistant Professor and Director of Clinical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="00E76EB8" w:rsidRPr="00882721">
              <w:rPr>
                <w:rStyle w:val="parentContainersectiontablesectionbody"/>
                <w:rFonts w:eastAsia="Open Sans"/>
                <w:b/>
                <w:bCs/>
                <w:color w:val="020303"/>
                <w:sz w:val="22"/>
                <w:szCs w:val="22"/>
              </w:rPr>
              <w:t xml:space="preserve">TRAINING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06/</w:t>
            </w:r>
            <w:r w:rsidR="00882721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2022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to 01/2022 </w:t>
            </w:r>
          </w:p>
          <w:p w14:paraId="7DB26E8E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The Chicago School of Professional Psychology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</w:p>
          <w:p w14:paraId="41482690" w14:textId="77777777" w:rsidR="00664C21" w:rsidRPr="008827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Director of Clinical Training</w:t>
            </w:r>
          </w:p>
          <w:p w14:paraId="07FC2839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Assistant Professor</w:t>
            </w:r>
          </w:p>
          <w:p w14:paraId="6F9FD83D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Created partnerships with 100 different behavioral health agencies to ensure fieldwork placement, quality assurance and treatment and procedural integrity.</w:t>
            </w:r>
          </w:p>
          <w:p w14:paraId="62378B94" w14:textId="77777777" w:rsidR="00F448CA" w:rsidRPr="00882721" w:rsidRDefault="00F448CA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Developed courses for adult learners with in conjunction with subject matter experts. </w:t>
            </w:r>
          </w:p>
          <w:p w14:paraId="07F28A81" w14:textId="77777777" w:rsidR="00882721" w:rsidRPr="00882721" w:rsidRDefault="00882721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ACE Provider</w:t>
            </w:r>
          </w:p>
          <w:p w14:paraId="7EB83341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 xml:space="preserve">Assistant Professor and ABA Program Coordinator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05/2020 to 06/2022 </w:t>
            </w:r>
          </w:p>
          <w:p w14:paraId="7B932DE2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Northcentral University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, Remote</w:t>
            </w:r>
          </w:p>
          <w:p w14:paraId="58543F3F" w14:textId="77777777" w:rsidR="00664C21" w:rsidRPr="008827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Program and curriculum development for online </w:t>
            </w:r>
            <w:r w:rsidR="00646092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Master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of Science in Applied Behavior Analysis</w:t>
            </w:r>
            <w:r w:rsidR="00253925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and Master of Arts – Psychology – Specialization in Applied Behavior Analysis</w:t>
            </w:r>
          </w:p>
          <w:p w14:paraId="330B2F60" w14:textId="77777777" w:rsidR="00882721" w:rsidRDefault="009D3073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Supervisor for</w:t>
            </w:r>
            <w:r w:rsidR="00882721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BCBA Fieldwork</w:t>
            </w:r>
          </w:p>
          <w:p w14:paraId="4F254765" w14:textId="77777777" w:rsidR="009D3073" w:rsidRPr="00882721" w:rsidRDefault="009D3073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Recruitment and retention</w:t>
            </w:r>
          </w:p>
          <w:p w14:paraId="6430DF81" w14:textId="77777777" w:rsidR="00581538" w:rsidRPr="00882721" w:rsidRDefault="00581538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Developed Summative and Formative Assessments, Rubrics, Course Learning Outcomes, Program Learning Outcomes</w:t>
            </w:r>
          </w:p>
          <w:p w14:paraId="41FB54B2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Verified Course Sequence Coordinator</w:t>
            </w:r>
          </w:p>
          <w:p w14:paraId="61ECFBAA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Assistant Professor</w:t>
            </w:r>
          </w:p>
          <w:p w14:paraId="5B7FA224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Faculty and Student Training</w:t>
            </w:r>
          </w:p>
          <w:p w14:paraId="4A7C22CF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Developed training for nursing staff at Rady Children's Hospital on autism spectrum disorder and comorbid psychiatric diagnoses.</w:t>
            </w:r>
          </w:p>
          <w:p w14:paraId="17502FFA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Created online format with instructional design team</w:t>
            </w:r>
          </w:p>
          <w:p w14:paraId="7A4D35F3" w14:textId="77777777" w:rsidR="00664684" w:rsidRPr="00882721" w:rsidRDefault="00664684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Member of Diversity and Inclusion Committee</w:t>
            </w:r>
          </w:p>
          <w:p w14:paraId="7F1BAAF4" w14:textId="77777777" w:rsidR="00F448CA" w:rsidRPr="00882721" w:rsidRDefault="00F448CA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Developed SWOT Analysis</w:t>
            </w:r>
          </w:p>
          <w:p w14:paraId="637A4042" w14:textId="77777777" w:rsidR="00646092" w:rsidRPr="00882721" w:rsidRDefault="00646092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 xml:space="preserve">Fulbright Scholar – </w:t>
            </w:r>
          </w:p>
          <w:p w14:paraId="64001A49" w14:textId="77777777" w:rsidR="00646092" w:rsidRPr="00882721" w:rsidRDefault="00646092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Visiting Professor – Petro Mohyla Black Sea National university (4 months)</w:t>
            </w:r>
          </w:p>
          <w:p w14:paraId="72FD5B73" w14:textId="77777777" w:rsidR="00646092" w:rsidRPr="00882721" w:rsidRDefault="00646092" w:rsidP="00646092">
            <w:pPr>
              <w:pStyle w:val="documentdispBlk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Mykolaiv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, Ukraine </w:t>
            </w:r>
          </w:p>
          <w:p w14:paraId="7CAA516C" w14:textId="77777777" w:rsidR="00646092" w:rsidRPr="00882721" w:rsidRDefault="00646092" w:rsidP="00253925">
            <w:pPr>
              <w:pStyle w:val="documentdispBlk"/>
              <w:numPr>
                <w:ilvl w:val="0"/>
                <w:numId w:val="23"/>
              </w:numP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lastRenderedPageBreak/>
              <w:t>Parent Training –</w:t>
            </w:r>
            <w:r w:rsidR="00490A0F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Early Childhood Education. </w:t>
            </w:r>
            <w:r w:rsidR="00882721"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Autism Spectrum Disorder, 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>Applied Behavior Analysis, Special Education</w:t>
            </w:r>
            <w:r w:rsidR="00664684"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>, Curriculum Development</w:t>
            </w:r>
            <w:r w:rsidR="00882721"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>, K-12 General Education,</w:t>
            </w:r>
          </w:p>
          <w:p w14:paraId="2D0285CF" w14:textId="77777777" w:rsidR="00646092" w:rsidRPr="00882721" w:rsidRDefault="00646092" w:rsidP="00253925">
            <w:pPr>
              <w:pStyle w:val="documentdispBlk"/>
              <w:numPr>
                <w:ilvl w:val="0"/>
                <w:numId w:val="23"/>
              </w:numP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Taught 4 university courses – </w:t>
            </w:r>
            <w:r w:rsidR="00253925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Inclusion in Special Education, Best Practices in Teaching in Special Education, 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>Applied Behavior Analysis, Assessment and Measurement, Basic Concepts and Principles</w:t>
            </w:r>
          </w:p>
          <w:p w14:paraId="54D42D7D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Dir</w:t>
            </w:r>
            <w:r w:rsidR="00E76EB8"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ector</w:t>
            </w: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 xml:space="preserve"> of Board</w:t>
            </w:r>
            <w:r w:rsidR="009E1242"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-</w:t>
            </w: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Certified Behavior Analysis Prog</w:t>
            </w:r>
            <w:r w:rsidR="00E76EB8"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 xml:space="preserve">RAM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07/2017 to 12/2019 </w:t>
            </w:r>
          </w:p>
          <w:p w14:paraId="6AE205B3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Loyola Marymount University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, Los Angeles, Ca. </w:t>
            </w:r>
          </w:p>
          <w:p w14:paraId="7C019671" w14:textId="77777777" w:rsidR="00664C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Responsible for all program and curricular development for online </w:t>
            </w:r>
            <w:r w:rsidR="00840E54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integrative asynchronous and synchronous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program</w:t>
            </w:r>
            <w:r w:rsidR="00840E54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s</w:t>
            </w:r>
            <w:r w:rsidR="00882721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for VCS (ABA Program)</w:t>
            </w:r>
          </w:p>
          <w:p w14:paraId="63F554F9" w14:textId="77777777" w:rsidR="00253925" w:rsidRDefault="00253925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Recruitment and retention</w:t>
            </w:r>
          </w:p>
          <w:p w14:paraId="55C9D243" w14:textId="77777777" w:rsidR="00253925" w:rsidRPr="00882721" w:rsidRDefault="00253925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Marketing and advertising of new program</w:t>
            </w:r>
          </w:p>
          <w:p w14:paraId="3A942D35" w14:textId="77777777" w:rsidR="00882721" w:rsidRPr="00882721" w:rsidRDefault="00253925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Supervisor of all student</w:t>
            </w:r>
            <w:r w:rsidR="00882721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BCBA Fieldwork</w:t>
            </w:r>
          </w:p>
          <w:p w14:paraId="61970E10" w14:textId="77777777" w:rsidR="00581538" w:rsidRPr="00882721" w:rsidRDefault="00581538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Developed Summative and Formative Assessments, Rubrics, Course Learning Outcomes, Program Learning Outcomes</w:t>
            </w:r>
          </w:p>
          <w:p w14:paraId="7B036469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Worked with business leaders to meet the needs of local community and students attending LMU</w:t>
            </w:r>
          </w:p>
          <w:p w14:paraId="4C2FFFDD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Created all learning/educational modules with instructional design team</w:t>
            </w:r>
            <w:r w:rsidR="00062FE3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for online platform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.</w:t>
            </w:r>
          </w:p>
          <w:p w14:paraId="68779487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Moderated panels and facilitated interaction for CEU conferences.</w:t>
            </w:r>
          </w:p>
          <w:p w14:paraId="4E89F7AD" w14:textId="77777777" w:rsidR="00664684" w:rsidRPr="00882721" w:rsidRDefault="00664684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Member of Diversity and Inclusion Committee</w:t>
            </w:r>
          </w:p>
          <w:p w14:paraId="1DEF929F" w14:textId="77777777" w:rsidR="00F448CA" w:rsidRPr="00882721" w:rsidRDefault="00F448CA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Developed SWOT Analysis</w:t>
            </w:r>
          </w:p>
          <w:p w14:paraId="0AD8B163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Education Director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07/2012 to 09/2017 </w:t>
            </w:r>
          </w:p>
          <w:p w14:paraId="3619CB5A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Institute For </w:t>
            </w:r>
            <w:r w:rsidR="009E1242"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the</w:t>
            </w: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 Redesign </w:t>
            </w:r>
            <w:r w:rsidR="009E1242"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of</w:t>
            </w: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 Learning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, South Pasadena, CA</w:t>
            </w:r>
          </w:p>
          <w:p w14:paraId="169B11DE" w14:textId="77777777" w:rsidR="00664C21" w:rsidRPr="008827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Program and curricular development</w:t>
            </w:r>
            <w:r w:rsidR="00840E54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for academic and behavioral programs for </w:t>
            </w:r>
            <w:r w:rsidR="00882721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students aged 5-22 with autism and other developmental disabilities</w:t>
            </w:r>
            <w:r w:rsidR="00E95D6C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(e.g., diploma track, functional skills program, life skills, gifted program</w:t>
            </w:r>
          </w:p>
          <w:p w14:paraId="560920C7" w14:textId="77777777" w:rsidR="00882721" w:rsidRPr="00882721" w:rsidRDefault="00882721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Clinical Director – BCBA Fieldwork</w:t>
            </w:r>
          </w:p>
          <w:p w14:paraId="373B55CC" w14:textId="77777777" w:rsidR="00840E54" w:rsidRPr="00882721" w:rsidRDefault="00840E54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K-</w:t>
            </w:r>
            <w:r w:rsidR="00E95D6C">
              <w:rPr>
                <w:rStyle w:val="span"/>
                <w:rFonts w:eastAsia="Open Sans"/>
                <w:color w:val="020303"/>
                <w:sz w:val="22"/>
                <w:szCs w:val="22"/>
              </w:rPr>
              <w:t>22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Education</w:t>
            </w:r>
            <w:r w:rsidR="00664684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Curriculum, Instruction and Assessment</w:t>
            </w:r>
          </w:p>
          <w:p w14:paraId="7A575556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Parent/Family training</w:t>
            </w:r>
          </w:p>
          <w:p w14:paraId="0371C978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Staff training </w:t>
            </w:r>
            <w:r w:rsidR="00062FE3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–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="00062FE3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parent training, K-12 education, state standards, c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omorbid psychiatric disorders, ASD, best practices in </w:t>
            </w:r>
            <w:r w:rsidR="00062FE3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general education and special education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teaching, data collection and analysis</w:t>
            </w:r>
          </w:p>
          <w:p w14:paraId="3F4AB26C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Budget management</w:t>
            </w:r>
          </w:p>
          <w:p w14:paraId="2FABAB0F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Responsible for all accreditation criteria and compliance</w:t>
            </w:r>
          </w:p>
          <w:p w14:paraId="67CE1F69" w14:textId="77777777" w:rsidR="00646092" w:rsidRPr="00882721" w:rsidRDefault="00664684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Professional Development and Teacher Training</w:t>
            </w:r>
          </w:p>
          <w:p w14:paraId="6997EB7D" w14:textId="77777777" w:rsidR="00F448CA" w:rsidRDefault="00F448CA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Developed SWOT analysis</w:t>
            </w:r>
          </w:p>
          <w:p w14:paraId="04320D47" w14:textId="77777777" w:rsidR="002D1FB8" w:rsidRDefault="002D1FB8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Oversight of student dual enrollment (e.g., local community colleges, Exceptional Minds)</w:t>
            </w:r>
          </w:p>
          <w:p w14:paraId="0F3421BB" w14:textId="77777777" w:rsidR="00490A0F" w:rsidRDefault="00490A0F" w:rsidP="00490A0F">
            <w:pPr>
              <w:pStyle w:val="divdocumentulli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</w:p>
          <w:p w14:paraId="5DFEBA9B" w14:textId="77777777" w:rsidR="00490A0F" w:rsidRDefault="00490A0F" w:rsidP="00490A0F">
            <w:pPr>
              <w:pStyle w:val="divdocumentulli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490A0F">
              <w:rPr>
                <w:rStyle w:val="span"/>
                <w:rFonts w:eastAsia="Open Sans"/>
                <w:b/>
                <w:bCs/>
                <w:color w:val="020303"/>
                <w:sz w:val="22"/>
                <w:szCs w:val="22"/>
              </w:rPr>
              <w:t>ADJUNCT PROFESSOR</w:t>
            </w: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09/2015 – 09/2017</w:t>
            </w:r>
          </w:p>
          <w:p w14:paraId="1049A494" w14:textId="77777777" w:rsidR="00490A0F" w:rsidRDefault="00490A0F" w:rsidP="00490A0F">
            <w:pPr>
              <w:pStyle w:val="divdocumentulli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490A0F">
              <w:rPr>
                <w:rStyle w:val="span"/>
                <w:rFonts w:eastAsia="Open Sans"/>
                <w:b/>
                <w:bCs/>
                <w:color w:val="020303"/>
                <w:sz w:val="22"/>
                <w:szCs w:val="22"/>
              </w:rPr>
              <w:t>Pacific Oaks College</w:t>
            </w: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, Pasadena, California</w:t>
            </w:r>
          </w:p>
          <w:p w14:paraId="743B7431" w14:textId="77777777" w:rsidR="00490A0F" w:rsidRPr="00882721" w:rsidRDefault="00490A0F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Taught graduate courses in Early Childhood Education, General Education, Special Education and Human Development</w:t>
            </w:r>
          </w:p>
          <w:p w14:paraId="27E55F02" w14:textId="77777777" w:rsidR="009E1242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VP of Curriculu</w:t>
            </w:r>
            <w:r w:rsidR="009E1242"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 xml:space="preserve">M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01/201</w:t>
            </w:r>
            <w:r w:rsidR="00E95D6C">
              <w:rPr>
                <w:rStyle w:val="span"/>
                <w:rFonts w:eastAsia="Open Sans"/>
                <w:color w:val="020303"/>
                <w:sz w:val="22"/>
                <w:szCs w:val="22"/>
              </w:rPr>
              <w:t>1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to 01/2012 </w:t>
            </w:r>
            <w:r w:rsidR="009E1242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                                                                           TeachTown, Van Nuys, Ca. </w:t>
            </w:r>
            <w:r w:rsidR="009E1242" w:rsidRPr="00882721">
              <w:rPr>
                <w:rStyle w:val="span"/>
                <w:rFonts w:eastAsia="Open Sans"/>
                <w:sz w:val="22"/>
                <w:szCs w:val="22"/>
              </w:rPr>
              <w:t xml:space="preserve"> </w:t>
            </w:r>
          </w:p>
          <w:p w14:paraId="257A9616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lastRenderedPageBreak/>
              <w:t>Created social skills program and curricular content</w:t>
            </w:r>
            <w:r w:rsidR="00840E54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for online interactive program</w:t>
            </w:r>
            <w:r w:rsidR="00882721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for children with autism and other developmental disabilities</w:t>
            </w:r>
          </w:p>
          <w:p w14:paraId="6ADC92F8" w14:textId="77777777" w:rsidR="00F448CA" w:rsidRPr="00882721" w:rsidRDefault="00F448CA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Reviewed story boards and created assessments for all </w:t>
            </w:r>
            <w:proofErr w:type="spellStart"/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TeachTown</w:t>
            </w:r>
            <w:proofErr w:type="spellEnd"/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Products</w:t>
            </w:r>
          </w:p>
          <w:p w14:paraId="2AFF3127" w14:textId="77777777" w:rsidR="00F448CA" w:rsidRPr="00882721" w:rsidRDefault="00F448CA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Product alignment to State and Common Core Standards</w:t>
            </w:r>
          </w:p>
          <w:p w14:paraId="1B0D5ECA" w14:textId="77777777" w:rsidR="00664684" w:rsidRDefault="00664684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Professional Development and Teacher Training</w:t>
            </w:r>
          </w:p>
          <w:p w14:paraId="6AFA3902" w14:textId="77777777" w:rsidR="00E95D6C" w:rsidRDefault="00E95D6C" w:rsidP="00E95D6C">
            <w:pPr>
              <w:pStyle w:val="divdocumentulli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</w:p>
          <w:p w14:paraId="1C69E276" w14:textId="77777777" w:rsidR="00E95D6C" w:rsidRPr="00E95D6C" w:rsidRDefault="00E95D6C" w:rsidP="00E95D6C">
            <w:pPr>
              <w:pStyle w:val="divdocumentulli"/>
              <w:spacing w:line="280" w:lineRule="atLeast"/>
              <w:ind w:right="80"/>
              <w:rPr>
                <w:rStyle w:val="span"/>
                <w:rFonts w:eastAsia="Open Sans"/>
                <w:b/>
                <w:bCs/>
                <w:color w:val="020303"/>
                <w:sz w:val="22"/>
                <w:szCs w:val="22"/>
              </w:rPr>
            </w:pPr>
            <w:r w:rsidRPr="00E95D6C">
              <w:rPr>
                <w:rStyle w:val="span"/>
                <w:rFonts w:eastAsia="Open Sans"/>
                <w:b/>
                <w:bCs/>
                <w:color w:val="020303"/>
                <w:sz w:val="22"/>
                <w:szCs w:val="22"/>
              </w:rPr>
              <w:t xml:space="preserve">VP </w:t>
            </w:r>
            <w:r>
              <w:rPr>
                <w:rStyle w:val="span"/>
                <w:rFonts w:eastAsia="Open Sans"/>
                <w:b/>
                <w:bCs/>
                <w:color w:val="020303"/>
                <w:sz w:val="22"/>
                <w:szCs w:val="22"/>
              </w:rPr>
              <w:t xml:space="preserve">OF OPERATIONS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01/201</w:t>
            </w: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1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to 01/2012                                                                             </w:t>
            </w:r>
          </w:p>
          <w:p w14:paraId="25218F87" w14:textId="77777777" w:rsidR="00E95D6C" w:rsidRDefault="00E95D6C" w:rsidP="00E95D6C">
            <w:pPr>
              <w:pStyle w:val="divdocumentulli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proofErr w:type="spellStart"/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TeachTown</w:t>
            </w:r>
            <w:proofErr w:type="spellEnd"/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, Van Nuys, Ca. </w:t>
            </w:r>
          </w:p>
          <w:p w14:paraId="138BEC89" w14:textId="77777777" w:rsidR="00E95D6C" w:rsidRPr="00882721" w:rsidRDefault="00E95D6C" w:rsidP="00E95D6C">
            <w:pPr>
              <w:pStyle w:val="divdocumentulli"/>
              <w:numPr>
                <w:ilvl w:val="0"/>
                <w:numId w:val="25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>
              <w:rPr>
                <w:rStyle w:val="span"/>
                <w:rFonts w:eastAsia="Open Sans"/>
                <w:color w:val="020303"/>
                <w:sz w:val="22"/>
                <w:szCs w:val="22"/>
              </w:rPr>
              <w:t>Oversight of sales, marketing, growth and long-term planning</w:t>
            </w:r>
          </w:p>
          <w:p w14:paraId="79FE09F9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Principal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01/2008 to 01/2010 </w:t>
            </w:r>
          </w:p>
          <w:p w14:paraId="21D19D3B" w14:textId="77777777" w:rsidR="00664C21" w:rsidRPr="00882721" w:rsidRDefault="009E1242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Junior Blind of America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</w:p>
          <w:p w14:paraId="01899902" w14:textId="77777777" w:rsidR="00664C21" w:rsidRPr="008827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School for children ages 5-22 with severe to profound multiple disabilities</w:t>
            </w:r>
          </w:p>
          <w:p w14:paraId="16BF9A86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Program and curricular development</w:t>
            </w:r>
          </w:p>
          <w:p w14:paraId="4F97D462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Parent/Family training</w:t>
            </w:r>
          </w:p>
          <w:p w14:paraId="0EBB8072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Staff training - Comorbid psychiatric disorders, ASD, best practices in teaching, special education, data collection and analysis</w:t>
            </w:r>
          </w:p>
          <w:p w14:paraId="4A3B4033" w14:textId="77777777" w:rsidR="00664684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Budget management</w:t>
            </w:r>
          </w:p>
          <w:p w14:paraId="5E1AB380" w14:textId="77777777" w:rsidR="00664684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Responsible for all accreditation criteria and compliance</w:t>
            </w:r>
          </w:p>
          <w:p w14:paraId="41652093" w14:textId="77777777" w:rsidR="00664684" w:rsidRPr="00882721" w:rsidRDefault="00664684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Professional Development and Teacher Training</w:t>
            </w:r>
          </w:p>
          <w:p w14:paraId="5F9F7088" w14:textId="77777777" w:rsidR="00F448CA" w:rsidRPr="00882721" w:rsidRDefault="00F448CA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Developed SWOT analysis</w:t>
            </w:r>
          </w:p>
          <w:p w14:paraId="02ACF60A" w14:textId="77777777" w:rsidR="00664684" w:rsidRPr="00882721" w:rsidRDefault="00664684" w:rsidP="00664684">
            <w:pPr>
              <w:pStyle w:val="divdocumentulli"/>
              <w:pBdr>
                <w:top w:val="none" w:sz="0" w:space="15" w:color="auto"/>
              </w:pBdr>
              <w:spacing w:line="280" w:lineRule="atLeast"/>
              <w:ind w:left="28" w:right="80"/>
              <w:rPr>
                <w:rStyle w:val="span"/>
                <w:rFonts w:eastAsia="Open Sans"/>
                <w:sz w:val="22"/>
                <w:szCs w:val="22"/>
              </w:rPr>
            </w:pPr>
          </w:p>
          <w:p w14:paraId="40678EF0" w14:textId="77777777" w:rsidR="00664C21" w:rsidRPr="00882721" w:rsidRDefault="00000000" w:rsidP="00664684">
            <w:pPr>
              <w:pStyle w:val="divdocumentulli"/>
              <w:pBdr>
                <w:top w:val="none" w:sz="0" w:space="15" w:color="auto"/>
              </w:pBdr>
              <w:spacing w:line="280" w:lineRule="atLeast"/>
              <w:ind w:left="28"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Principal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01/2006 to 01/2008 </w:t>
            </w:r>
          </w:p>
          <w:p w14:paraId="5FE35498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The HELP Group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</w:p>
          <w:p w14:paraId="2F314009" w14:textId="77777777" w:rsidR="00062FE3" w:rsidRPr="00882721" w:rsidRDefault="00062FE3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</w:p>
          <w:p w14:paraId="0F725391" w14:textId="77777777" w:rsidR="00062FE3" w:rsidRPr="00882721" w:rsidRDefault="00062FE3" w:rsidP="00253925">
            <w:pPr>
              <w:pStyle w:val="divdocumentulli"/>
              <w:numPr>
                <w:ilvl w:val="0"/>
                <w:numId w:val="23"/>
              </w:numPr>
              <w:spacing w:line="240" w:lineRule="auto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Parent/Family training </w:t>
            </w:r>
          </w:p>
          <w:p w14:paraId="2FFCA14B" w14:textId="77777777" w:rsidR="00664C21" w:rsidRPr="008827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40" w:lineRule="auto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Non-public School for Students with Autism </w:t>
            </w:r>
            <w:r w:rsidR="00646092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(Gifted and Functional Skills Programs)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– School for children ages 5-18 with mild/moderate and moderate/severe disabilities and comorbid psychiatric disorders.</w:t>
            </w:r>
          </w:p>
          <w:p w14:paraId="09C475E5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40" w:lineRule="auto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Program and curricular development</w:t>
            </w:r>
          </w:p>
          <w:p w14:paraId="50EB75C8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40" w:lineRule="auto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Staff training - Comorbid psychiatric disorders, ASD, best practices in teaching, special education, data collection and analysis</w:t>
            </w:r>
          </w:p>
          <w:p w14:paraId="74125E35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40" w:lineRule="auto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Budget management</w:t>
            </w:r>
          </w:p>
          <w:p w14:paraId="7FB50E50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40" w:lineRule="auto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Responsible for all accreditation criteria and compliance</w:t>
            </w:r>
          </w:p>
          <w:p w14:paraId="5FF30507" w14:textId="77777777" w:rsidR="00664684" w:rsidRPr="00882721" w:rsidRDefault="00664684" w:rsidP="00253925">
            <w:pPr>
              <w:pStyle w:val="divdocumentulli"/>
              <w:numPr>
                <w:ilvl w:val="0"/>
                <w:numId w:val="23"/>
              </w:numPr>
              <w:spacing w:line="240" w:lineRule="auto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Professional Development and Teacher Training</w:t>
            </w:r>
          </w:p>
          <w:p w14:paraId="0914C207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UCLA Staff Research Associate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01/2004 to 01/2006 </w:t>
            </w:r>
          </w:p>
          <w:p w14:paraId="7C6429E8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Neuropsychiatric Institute and Hospital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</w:p>
          <w:p w14:paraId="29A89F4C" w14:textId="77777777" w:rsidR="00664C21" w:rsidRPr="008827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Longitudinal qualitative study determining quality of life for adults with mild developmental delays and co-morbid psychiatric diagnoses</w:t>
            </w:r>
          </w:p>
          <w:p w14:paraId="44F3DD62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School Consultant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08/2001 to 06/2006 </w:t>
            </w:r>
          </w:p>
          <w:p w14:paraId="5A80C9F9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Los Angeles Unified School District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, Los Angeles, CA</w:t>
            </w:r>
          </w:p>
          <w:p w14:paraId="19D13957" w14:textId="77777777" w:rsidR="00664C21" w:rsidRPr="008827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For grades Pre-K-12 - Provided consultation for students with mild/moderate and moderate to severe disabilities in both private and charter school settings</w:t>
            </w:r>
          </w:p>
          <w:p w14:paraId="0A9176F5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BTSA Mentor for new teachers</w:t>
            </w:r>
          </w:p>
          <w:p w14:paraId="098D38E6" w14:textId="77777777" w:rsidR="00664C21" w:rsidRPr="00882721" w:rsidRDefault="00000000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Training for teachers and parents in </w:t>
            </w:r>
            <w:r w:rsidR="00062FE3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K-12 education and behavior analysis</w:t>
            </w:r>
          </w:p>
          <w:p w14:paraId="09CC8342" w14:textId="77777777" w:rsidR="00664684" w:rsidRPr="00882721" w:rsidRDefault="00664684" w:rsidP="00253925">
            <w:pPr>
              <w:pStyle w:val="divdocumentulli"/>
              <w:numPr>
                <w:ilvl w:val="0"/>
                <w:numId w:val="23"/>
              </w:numPr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Professional Development and Teacher Training</w:t>
            </w:r>
          </w:p>
          <w:p w14:paraId="05D43B32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>Inclusion Specialist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01/2001 to 01/2006 </w:t>
            </w:r>
          </w:p>
          <w:p w14:paraId="39EF93D4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lastRenderedPageBreak/>
              <w:t>LAUSD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</w:p>
          <w:p w14:paraId="3706FB5E" w14:textId="77777777" w:rsidR="00664C21" w:rsidRPr="00882721" w:rsidRDefault="00000000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Provided consultative service for teachers, parents and other service providers for students with developmental disabilities, learning disabilities, visual impairment and comorbid psychiatric disorders</w:t>
            </w:r>
          </w:p>
          <w:p w14:paraId="21E60657" w14:textId="77777777" w:rsidR="00664684" w:rsidRPr="00882721" w:rsidRDefault="00664684" w:rsidP="00253925">
            <w:pPr>
              <w:pStyle w:val="documentullinth-child1"/>
              <w:numPr>
                <w:ilvl w:val="0"/>
                <w:numId w:val="23"/>
              </w:numPr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Professional Development and Teacher Training</w:t>
            </w:r>
          </w:p>
          <w:p w14:paraId="108DEC22" w14:textId="77777777" w:rsidR="00646092" w:rsidRPr="00882721" w:rsidRDefault="00646092" w:rsidP="00646092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aps/>
                <w:color w:val="020303"/>
                <w:sz w:val="22"/>
                <w:szCs w:val="22"/>
              </w:rPr>
              <w:t xml:space="preserve">General Education Classrom Teacher 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08/1990 to 12/2000</w:t>
            </w:r>
          </w:p>
          <w:p w14:paraId="2FA8947E" w14:textId="77777777" w:rsidR="00646092" w:rsidRPr="00882721" w:rsidRDefault="00646092" w:rsidP="00646092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LAUSD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</w:p>
          <w:p w14:paraId="71556BD4" w14:textId="77777777" w:rsidR="00646092" w:rsidRPr="00882721" w:rsidRDefault="00646092" w:rsidP="00253925">
            <w:pPr>
              <w:pStyle w:val="documentdispBlk"/>
              <w:numPr>
                <w:ilvl w:val="0"/>
                <w:numId w:val="23"/>
              </w:numP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>Taught all elementary school grades in general education</w:t>
            </w:r>
          </w:p>
          <w:p w14:paraId="75169DD9" w14:textId="77777777" w:rsidR="00646092" w:rsidRPr="00882721" w:rsidRDefault="00646092" w:rsidP="00646092">
            <w:pPr>
              <w:pStyle w:val="documentullinth-child1"/>
              <w:spacing w:before="100"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</w:p>
        </w:tc>
      </w:tr>
    </w:tbl>
    <w:p w14:paraId="7C3FAC35" w14:textId="77777777" w:rsidR="00664C21" w:rsidRPr="00882721" w:rsidRDefault="00000000">
      <w:pPr>
        <w:pStyle w:val="secspacing"/>
        <w:rPr>
          <w:rFonts w:eastAsia="Open Sans"/>
          <w:color w:val="020303"/>
          <w:sz w:val="22"/>
          <w:szCs w:val="22"/>
        </w:rPr>
      </w:pPr>
      <w:r w:rsidRPr="00882721">
        <w:rPr>
          <w:rFonts w:eastAsia="Open Sans"/>
          <w:color w:val="020303"/>
          <w:sz w:val="22"/>
          <w:szCs w:val="22"/>
        </w:rPr>
        <w:lastRenderedPageBreak/>
        <w:t> 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664C21" w14:paraId="219C7FC4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31BE6F68" w14:textId="77777777" w:rsidR="00664C21" w:rsidRDefault="00664C21"/>
        </w:tc>
        <w:tc>
          <w:tcPr>
            <w:tcW w:w="8740" w:type="dxa"/>
            <w:tcBorders>
              <w:bottom w:val="single" w:sz="8" w:space="0" w:color="0C6BA1"/>
            </w:tcBorders>
          </w:tcPr>
          <w:p w14:paraId="71C4AFE3" w14:textId="77777777" w:rsidR="00664C21" w:rsidRDefault="00664C21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7280"/>
      </w:tblGrid>
      <w:tr w:rsidR="00664C21" w14:paraId="200547BD" w14:textId="77777777" w:rsidTr="00062FE3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0BDE560D" w14:textId="77777777" w:rsidR="00664C21" w:rsidRDefault="00000000">
            <w:pPr>
              <w:pStyle w:val="documentsectiontitle"/>
              <w:ind w:right="120"/>
              <w:rPr>
                <w:rStyle w:val="documentheading"/>
              </w:rPr>
            </w:pPr>
            <w:r>
              <w:rPr>
                <w:rStyle w:val="documentheading"/>
              </w:rPr>
              <w:t>Education</w:t>
            </w:r>
          </w:p>
          <w:p w14:paraId="6B97EE03" w14:textId="77777777" w:rsidR="00664C21" w:rsidRDefault="00664C21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728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3E92D942" w14:textId="77777777" w:rsidR="00664C21" w:rsidRPr="00882721" w:rsidRDefault="00000000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University of West Florida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, Remote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</w:p>
          <w:p w14:paraId="22A58FAC" w14:textId="77777777" w:rsidR="00646092" w:rsidRPr="00882721" w:rsidRDefault="00062FE3">
            <w:pPr>
              <w:pStyle w:val="documentdispBlk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   No Degree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, Board Certified Behavior Analys</w:t>
            </w:r>
            <w:r w:rsidR="00646092"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is Program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, </w:t>
            </w:r>
          </w:p>
          <w:p w14:paraId="44857308" w14:textId="77777777" w:rsidR="00664C21" w:rsidRPr="00882721" w:rsidRDefault="00646092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  Board Certified - 02/2014</w:t>
            </w:r>
          </w:p>
          <w:p w14:paraId="4E9AC090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Pepperdine University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  <w:r w:rsidR="00062FE3"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>– Los Angeles</w:t>
            </w:r>
          </w:p>
          <w:p w14:paraId="21DA392B" w14:textId="77777777" w:rsidR="00062FE3" w:rsidRPr="00882721" w:rsidRDefault="00062FE3" w:rsidP="00062FE3">
            <w:pPr>
              <w:pStyle w:val="documentdispBlk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   Doctorate of Education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, Organizational Leadership, 05/2001</w:t>
            </w:r>
          </w:p>
          <w:p w14:paraId="4BCFECD4" w14:textId="77777777" w:rsidR="00664C21" w:rsidRPr="00882721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>Pepperdine University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, Los Angeles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</w:t>
            </w:r>
          </w:p>
          <w:p w14:paraId="02BD626D" w14:textId="77777777" w:rsidR="00664C21" w:rsidRPr="00882721" w:rsidRDefault="00062FE3">
            <w:pPr>
              <w:pStyle w:val="documentdispBlk"/>
              <w:spacing w:line="280" w:lineRule="atLeast"/>
              <w:ind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documenttxtBold"/>
                <w:rFonts w:eastAsia="Open Sans"/>
                <w:color w:val="020303"/>
                <w:sz w:val="22"/>
                <w:szCs w:val="22"/>
              </w:rPr>
              <w:t xml:space="preserve">   Master of Arts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, Education, 05/1996</w:t>
            </w:r>
          </w:p>
          <w:p w14:paraId="3675A82B" w14:textId="77777777" w:rsidR="00062FE3" w:rsidRPr="00882721" w:rsidRDefault="00062FE3" w:rsidP="00062FE3">
            <w:pPr>
              <w:pStyle w:val="documentdispBlk"/>
              <w:spacing w:line="280" w:lineRule="atLeast"/>
              <w:ind w:left="173"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b/>
                <w:bCs/>
                <w:color w:val="020303"/>
                <w:sz w:val="22"/>
                <w:szCs w:val="22"/>
              </w:rPr>
              <w:t>Credential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– Multiple Subjects – General Education – K-12            </w:t>
            </w:r>
          </w:p>
          <w:p w14:paraId="5AC158C8" w14:textId="77777777" w:rsidR="00062FE3" w:rsidRPr="00882721" w:rsidRDefault="00062FE3" w:rsidP="00062FE3">
            <w:pPr>
              <w:pStyle w:val="documentdispBlk"/>
              <w:spacing w:line="280" w:lineRule="atLeast"/>
              <w:ind w:left="173"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b/>
                <w:bCs/>
                <w:color w:val="020303"/>
                <w:sz w:val="22"/>
                <w:szCs w:val="22"/>
              </w:rPr>
              <w:t>Credential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 xml:space="preserve"> - Special Education – Moderate to Severe Disabilities </w:t>
            </w:r>
          </w:p>
          <w:p w14:paraId="4677D55C" w14:textId="77777777" w:rsidR="00062FE3" w:rsidRPr="00882721" w:rsidRDefault="00062FE3" w:rsidP="00062FE3">
            <w:pPr>
              <w:pStyle w:val="documentdispBlk"/>
              <w:spacing w:line="280" w:lineRule="atLeast"/>
              <w:ind w:left="173" w:right="80"/>
              <w:rPr>
                <w:rStyle w:val="span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span"/>
                <w:rFonts w:eastAsia="Open Sans"/>
                <w:b/>
                <w:bCs/>
                <w:color w:val="020303"/>
                <w:sz w:val="22"/>
                <w:szCs w:val="22"/>
              </w:rPr>
              <w:t xml:space="preserve">Credential </w:t>
            </w:r>
            <w:r w:rsidRPr="00882721">
              <w:rPr>
                <w:rStyle w:val="span"/>
                <w:rFonts w:eastAsia="Open Sans"/>
                <w:color w:val="020303"/>
                <w:sz w:val="22"/>
                <w:szCs w:val="22"/>
              </w:rPr>
              <w:t>- Administrative Specialist Credential</w:t>
            </w:r>
          </w:p>
          <w:p w14:paraId="7E41090E" w14:textId="77777777" w:rsidR="00062FE3" w:rsidRPr="00882721" w:rsidRDefault="00062FE3">
            <w:pPr>
              <w:pStyle w:val="documentdispBlk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</w:p>
        </w:tc>
      </w:tr>
      <w:tr w:rsidR="00062FE3" w14:paraId="76359603" w14:textId="77777777" w:rsidTr="00062FE3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</w:tcPr>
          <w:p w14:paraId="059DD57C" w14:textId="77777777" w:rsidR="00062FE3" w:rsidRDefault="00062FE3">
            <w:pPr>
              <w:pStyle w:val="documentsectiontitle"/>
              <w:ind w:right="120"/>
              <w:rPr>
                <w:rStyle w:val="documentheading"/>
              </w:rPr>
            </w:pPr>
          </w:p>
        </w:tc>
        <w:tc>
          <w:tcPr>
            <w:tcW w:w="7280" w:type="dxa"/>
            <w:tcMar>
              <w:top w:w="165" w:type="dxa"/>
              <w:left w:w="0" w:type="dxa"/>
              <w:bottom w:w="0" w:type="dxa"/>
              <w:right w:w="0" w:type="dxa"/>
            </w:tcMar>
          </w:tcPr>
          <w:p w14:paraId="1313B5E4" w14:textId="77777777" w:rsidR="00062FE3" w:rsidRPr="00882721" w:rsidRDefault="00062FE3">
            <w:pPr>
              <w:pStyle w:val="documentdispBlk"/>
              <w:spacing w:line="280" w:lineRule="atLeast"/>
              <w:ind w:right="80"/>
              <w:rPr>
                <w:rStyle w:val="documenttxtBold"/>
                <w:rFonts w:eastAsia="Open Sans"/>
                <w:color w:val="020303"/>
                <w:sz w:val="22"/>
                <w:szCs w:val="22"/>
              </w:rPr>
            </w:pPr>
          </w:p>
        </w:tc>
      </w:tr>
    </w:tbl>
    <w:p w14:paraId="00C8D50C" w14:textId="77777777" w:rsidR="00664C21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t> 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664C21" w14:paraId="600B791F" w14:textId="77777777" w:rsidTr="008430BB">
        <w:trPr>
          <w:trHeight w:hRule="exact" w:val="73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33A1ECAD" w14:textId="77777777" w:rsidR="00664C21" w:rsidRDefault="00664C21"/>
        </w:tc>
        <w:tc>
          <w:tcPr>
            <w:tcW w:w="8740" w:type="dxa"/>
            <w:tcBorders>
              <w:bottom w:val="single" w:sz="8" w:space="0" w:color="0C6BA1"/>
            </w:tcBorders>
          </w:tcPr>
          <w:p w14:paraId="66016EFB" w14:textId="77777777" w:rsidR="00664C21" w:rsidRDefault="00664C21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664C21" w14:paraId="3FD4B274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33328C01" w14:textId="77777777" w:rsidR="00664C21" w:rsidRDefault="00000000">
            <w:pPr>
              <w:pStyle w:val="documentsectiontitle"/>
              <w:ind w:right="120"/>
              <w:rPr>
                <w:rStyle w:val="documentheading"/>
              </w:rPr>
            </w:pPr>
            <w:r>
              <w:rPr>
                <w:rStyle w:val="documentheading"/>
              </w:rPr>
              <w:t>Accomplishments</w:t>
            </w:r>
          </w:p>
          <w:p w14:paraId="3531D1DD" w14:textId="77777777" w:rsidR="00664C21" w:rsidRDefault="00664C21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534CDA69" w14:textId="77777777" w:rsidR="00882721" w:rsidRDefault="00882721" w:rsidP="00882721"/>
          <w:tbl>
            <w:tblPr>
              <w:tblStyle w:val="documentaccomplishment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345"/>
              <w:gridCol w:w="4345"/>
            </w:tblGrid>
            <w:tr w:rsidR="00664C21" w14:paraId="434CD64B" w14:textId="77777777">
              <w:tc>
                <w:tcPr>
                  <w:tcW w:w="4345" w:type="dxa"/>
                  <w:tcMar>
                    <w:top w:w="0" w:type="dxa"/>
                    <w:left w:w="0" w:type="dxa"/>
                    <w:bottom w:w="0" w:type="dxa"/>
                    <w:right w:w="65" w:type="dxa"/>
                  </w:tcMar>
                  <w:hideMark/>
                </w:tcPr>
                <w:p w14:paraId="4663C0CA" w14:textId="77777777" w:rsidR="00664C21" w:rsidRPr="00882721" w:rsidRDefault="00000000">
                  <w:pPr>
                    <w:pStyle w:val="documentullinth-child1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Development and organization of educational leadership programs from the ground up.</w:t>
                  </w:r>
                </w:p>
                <w:p w14:paraId="7BE7ECA1" w14:textId="77777777" w:rsidR="00882721" w:rsidRPr="00882721" w:rsidRDefault="00882721">
                  <w:pPr>
                    <w:pStyle w:val="documentullinth-child1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Clinical Training</w:t>
                  </w:r>
                </w:p>
                <w:p w14:paraId="0B6DE83C" w14:textId="77777777" w:rsidR="00882721" w:rsidRPr="00882721" w:rsidRDefault="00882721">
                  <w:pPr>
                    <w:pStyle w:val="documentullinth-child1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 xml:space="preserve">Procedural Integrity/ABA Program Implementation </w:t>
                  </w:r>
                </w:p>
                <w:p w14:paraId="1272F022" w14:textId="77777777" w:rsidR="00646092" w:rsidRPr="00882721" w:rsidRDefault="00646092">
                  <w:pPr>
                    <w:pStyle w:val="documentullinth-child1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Development of online interactive education programs from the ground up</w:t>
                  </w:r>
                </w:p>
                <w:p w14:paraId="5E7313E1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Creation of University Master of Science in Applied Behavior Analysis</w:t>
                  </w:r>
                </w:p>
                <w:p w14:paraId="7FCE7C2C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Accreditation – WASC and CDE – 100% compliance every audit</w:t>
                  </w:r>
                </w:p>
                <w:p w14:paraId="2F7E913B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Staff Development and Training Programs in Curriculum, Program Development, Behavior Intervention, Psychiatric Disorders, Comorbid Disorders, Teaching Accommodations and Modifications, Learning Styles</w:t>
                  </w:r>
                </w:p>
                <w:p w14:paraId="259657D5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Development of Parent Training Program</w:t>
                  </w:r>
                </w:p>
                <w:p w14:paraId="13B4403A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lastRenderedPageBreak/>
                    <w:t>Parenting Education Curriculum for County of Los Angeles Department of Education</w:t>
                  </w:r>
                </w:p>
                <w:p w14:paraId="0510AD3E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Curriculum development to include Scope and Sequence in correspondence to California State Standards, Rubrics, Graphic Organizers and Assessments</w:t>
                  </w:r>
                </w:p>
                <w:p w14:paraId="6BD2D187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Assessment Implementation and Training</w:t>
                  </w:r>
                </w:p>
                <w:p w14:paraId="11BD161E" w14:textId="77777777" w:rsidR="008430BB" w:rsidRPr="00882721" w:rsidRDefault="008430BB" w:rsidP="008430BB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Responsible for my own program budget and 10% decrease in order to comply with existing economy</w:t>
                  </w:r>
                </w:p>
                <w:p w14:paraId="1E0629EF" w14:textId="77777777" w:rsidR="008430BB" w:rsidRPr="00882721" w:rsidRDefault="008430BB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Creating all onboarding processes and orientations for parents and employees both virtual and in-person</w:t>
                  </w:r>
                </w:p>
                <w:p w14:paraId="6D836FAB" w14:textId="77777777" w:rsidR="008430BB" w:rsidRPr="00882721" w:rsidRDefault="008430BB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Successful Community Partnerships</w:t>
                  </w:r>
                </w:p>
                <w:p w14:paraId="665FD5A6" w14:textId="77777777" w:rsidR="008430BB" w:rsidRPr="00882721" w:rsidRDefault="008430BB" w:rsidP="008430BB">
                  <w:pPr>
                    <w:pStyle w:val="divdocumentulli"/>
                    <w:spacing w:line="280" w:lineRule="atLeast"/>
                    <w:ind w:left="220" w:right="260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</w:p>
                <w:p w14:paraId="05943C1E" w14:textId="77777777" w:rsidR="00664C21" w:rsidRPr="00882721" w:rsidRDefault="00664C21" w:rsidP="00490A0F">
                  <w:pPr>
                    <w:pStyle w:val="divdocumentulli"/>
                    <w:spacing w:line="280" w:lineRule="atLeast"/>
                    <w:ind w:left="220" w:right="260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</w:p>
              </w:tc>
              <w:tc>
                <w:tcPr>
                  <w:tcW w:w="434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D2F336" w14:textId="77777777" w:rsidR="008430BB" w:rsidRPr="00882721" w:rsidRDefault="008430BB" w:rsidP="008430BB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lastRenderedPageBreak/>
                    <w:t>Sex Ed for children with Autism Spectrum Disorders Scope and Sequence</w:t>
                  </w:r>
                </w:p>
                <w:p w14:paraId="11C92DD2" w14:textId="77777777" w:rsidR="008430BB" w:rsidRPr="00882721" w:rsidRDefault="008430BB" w:rsidP="008430BB">
                  <w:pPr>
                    <w:pStyle w:val="divdocumentulli"/>
                    <w:numPr>
                      <w:ilvl w:val="0"/>
                      <w:numId w:val="15"/>
                    </w:numPr>
                    <w:spacing w:line="280" w:lineRule="atLeast"/>
                    <w:ind w:left="220" w:right="260" w:hanging="192"/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Fall 2019 - Stanford University – Video audit and rating for pre-treatment autism spectrum disorder diagnosis</w:t>
                  </w:r>
                </w:p>
                <w:p w14:paraId="6DEF848A" w14:textId="77777777" w:rsidR="00664C21" w:rsidRPr="00882721" w:rsidRDefault="00000000">
                  <w:pPr>
                    <w:pStyle w:val="documentullinth-child1"/>
                    <w:numPr>
                      <w:ilvl w:val="0"/>
                      <w:numId w:val="16"/>
                    </w:numPr>
                    <w:spacing w:line="280" w:lineRule="atLeast"/>
                    <w:ind w:left="220" w:right="200" w:hanging="192"/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2014 - Mand Training and Rate of Aggressive Behaviors in Students with Autism Spectrum Disorders – University of West Florida - Unpublished</w:t>
                  </w:r>
                </w:p>
                <w:p w14:paraId="18BC8544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6"/>
                    </w:numPr>
                    <w:spacing w:line="280" w:lineRule="atLeast"/>
                    <w:ind w:left="220" w:right="200" w:hanging="192"/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2013 - Site Supervisor at Junior Blind of America – Research Study - California State University Los Angeles Board Certified Behavior Analysis Program – Effects of Functional Analysis Assessments on Students with Severe to Profound Disabilities</w:t>
                  </w:r>
                </w:p>
                <w:p w14:paraId="1351412C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6"/>
                    </w:numPr>
                    <w:spacing w:line="280" w:lineRule="atLeast"/>
                    <w:ind w:left="220" w:right="200" w:hanging="192"/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 xml:space="preserve">2012 - Site Supervisor at Junior Blind of America – Research Study - Life Span Institute – Enabling Communication Study – University of Kansas and National </w:t>
                  </w:r>
                  <w:r w:rsidRPr="00882721"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lastRenderedPageBreak/>
                    <w:t>Institute of Child Health and Human Development</w:t>
                  </w:r>
                </w:p>
                <w:p w14:paraId="2F3DE2B1" w14:textId="77777777" w:rsidR="00664C21" w:rsidRPr="00882721" w:rsidRDefault="00000000">
                  <w:pPr>
                    <w:pStyle w:val="divdocumentulli"/>
                    <w:numPr>
                      <w:ilvl w:val="0"/>
                      <w:numId w:val="16"/>
                    </w:numPr>
                    <w:spacing w:line="280" w:lineRule="atLeast"/>
                    <w:ind w:left="220" w:right="200" w:hanging="192"/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  <w:r w:rsidRPr="00882721"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 xml:space="preserve">2004 - UCLA – Neuropsychiatric Hospital – Semel </w:t>
                  </w:r>
                  <w:r w:rsidR="008430BB" w:rsidRPr="00882721"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>Institute</w:t>
                  </w:r>
                  <w:r w:rsidRPr="00882721"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  <w:t xml:space="preserve"> for Human Behavior – Longitudinal qualitative study determining quality of life for adults with mild developmental delays and comorbid psychiatric disorders</w:t>
                  </w:r>
                </w:p>
                <w:p w14:paraId="742E727F" w14:textId="77777777" w:rsidR="00664C21" w:rsidRPr="00882721" w:rsidRDefault="00664C21">
                  <w:pPr>
                    <w:pStyle w:val="p"/>
                    <w:spacing w:line="280" w:lineRule="atLeast"/>
                    <w:ind w:right="200"/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</w:p>
                <w:p w14:paraId="34EB55F1" w14:textId="77777777" w:rsidR="00664C21" w:rsidRPr="00882721" w:rsidRDefault="00664C21">
                  <w:pPr>
                    <w:pStyle w:val="documentaccomplishmentpaddedlinenth-last-child1Paragraph"/>
                    <w:spacing w:line="20" w:lineRule="atLeast"/>
                    <w:ind w:right="200"/>
                    <w:textAlignment w:val="auto"/>
                    <w:rPr>
                      <w:rStyle w:val="documentaccomplishmentpaddedlinenth-last-child1"/>
                      <w:rFonts w:asciiTheme="minorHAnsi" w:eastAsia="Open Sans" w:hAnsiTheme="minorHAnsi" w:cstheme="minorHAnsi"/>
                      <w:color w:val="020303"/>
                      <w:sz w:val="22"/>
                      <w:szCs w:val="22"/>
                    </w:rPr>
                  </w:pPr>
                </w:p>
              </w:tc>
            </w:tr>
          </w:tbl>
          <w:p w14:paraId="75C5C99E" w14:textId="77777777" w:rsidR="00664C21" w:rsidRDefault="00664C21">
            <w:pPr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</w:tr>
    </w:tbl>
    <w:p w14:paraId="5DCECFF3" w14:textId="77777777" w:rsidR="00664C21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lastRenderedPageBreak/>
        <w:t> 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664C21" w14:paraId="5720B5E3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620C85E0" w14:textId="77777777" w:rsidR="00664C21" w:rsidRDefault="00664C21"/>
        </w:tc>
        <w:tc>
          <w:tcPr>
            <w:tcW w:w="8740" w:type="dxa"/>
            <w:tcBorders>
              <w:bottom w:val="single" w:sz="8" w:space="0" w:color="0C6BA1"/>
            </w:tcBorders>
          </w:tcPr>
          <w:p w14:paraId="1578D219" w14:textId="77777777" w:rsidR="00664C21" w:rsidRDefault="00664C21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664C21" w14:paraId="391A6CF1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1CEEB722" w14:textId="77777777" w:rsidR="00664C21" w:rsidRDefault="00000000">
            <w:pPr>
              <w:pStyle w:val="documentsectiontitle"/>
              <w:ind w:right="120"/>
              <w:rPr>
                <w:rStyle w:val="documentheading"/>
              </w:rPr>
            </w:pPr>
            <w:r>
              <w:rPr>
                <w:rStyle w:val="documentheading"/>
              </w:rPr>
              <w:t>Publications</w:t>
            </w:r>
          </w:p>
          <w:p w14:paraId="0CF45BE3" w14:textId="77777777" w:rsidR="00664C21" w:rsidRDefault="00664C21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1575C05A" w14:textId="77777777" w:rsidR="00664C21" w:rsidRPr="00882721" w:rsidRDefault="00000000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2023 - Pending - </w:t>
            </w:r>
            <w:r w:rsidRPr="00882721">
              <w:rPr>
                <w:rStyle w:val="Strong1"/>
                <w:rFonts w:eastAsia="Open Sans"/>
                <w:b/>
                <w:bCs/>
                <w:i/>
                <w:iCs/>
                <w:color w:val="020303"/>
                <w:sz w:val="22"/>
                <w:szCs w:val="22"/>
              </w:rPr>
              <w:t>Applied Behavior Analysis: Barriers and Solutions for Effective Treatment in the Classroom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- Francis and Taylor Routledge Publishers - (</w:t>
            </w:r>
            <w:r w:rsidR="00E76EB8"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>September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>, 2023)</w:t>
            </w:r>
          </w:p>
          <w:p w14:paraId="6160E89A" w14:textId="77777777" w:rsidR="00664C21" w:rsidRPr="00882721" w:rsidRDefault="00664C21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</w:p>
          <w:p w14:paraId="5DC846B7" w14:textId="77777777" w:rsidR="00664C21" w:rsidRPr="00882721" w:rsidRDefault="00000000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2012 - </w:t>
            </w:r>
            <w:r w:rsidRPr="00882721">
              <w:rPr>
                <w:rStyle w:val="Strong1"/>
                <w:rFonts w:eastAsia="Open Sans"/>
                <w:b/>
                <w:bCs/>
                <w:i/>
                <w:iCs/>
                <w:color w:val="020303"/>
                <w:sz w:val="22"/>
                <w:szCs w:val="22"/>
              </w:rPr>
              <w:t xml:space="preserve">Asperger's Syndrome - A Guide to Helping your Child Thrive at Home and At School 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- Wiley and Son's Publishing - Co-Author - Dr. Syed Naqvi, MD - Director of Pediatric </w:t>
            </w:r>
            <w:r w:rsidR="00646092"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>Psychopharmacology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- Cedars Sinai Hospital - Los Angeles</w:t>
            </w:r>
          </w:p>
          <w:p w14:paraId="674DD476" w14:textId="77777777" w:rsidR="00664C21" w:rsidRPr="00882721" w:rsidRDefault="00664C21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</w:p>
          <w:p w14:paraId="2FDCA7FB" w14:textId="77777777" w:rsidR="00664C21" w:rsidRPr="00882721" w:rsidRDefault="00000000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2022 - Reviewer - </w:t>
            </w:r>
            <w:r w:rsidRPr="00882721">
              <w:rPr>
                <w:rStyle w:val="Strong1"/>
                <w:rFonts w:eastAsia="Open Sans"/>
                <w:b/>
                <w:bCs/>
                <w:i/>
                <w:iCs/>
                <w:color w:val="020303"/>
                <w:sz w:val="22"/>
                <w:szCs w:val="22"/>
              </w:rPr>
              <w:t>25 Skills fo</w:t>
            </w:r>
            <w:r w:rsidR="00E76EB8" w:rsidRPr="00882721">
              <w:rPr>
                <w:rStyle w:val="Strong1"/>
                <w:rFonts w:eastAsia="Open Sans"/>
                <w:b/>
                <w:bCs/>
                <w:i/>
                <w:iCs/>
                <w:color w:val="020303"/>
                <w:sz w:val="22"/>
                <w:szCs w:val="22"/>
              </w:rPr>
              <w:t>r</w:t>
            </w:r>
            <w:r w:rsidRPr="00882721">
              <w:rPr>
                <w:rStyle w:val="Strong1"/>
                <w:rFonts w:eastAsia="Open Sans"/>
                <w:b/>
                <w:bCs/>
                <w:i/>
                <w:iCs/>
                <w:color w:val="020303"/>
                <w:sz w:val="22"/>
                <w:szCs w:val="22"/>
              </w:rPr>
              <w:t xml:space="preserve"> Behavior Analysts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- Drs. Jon and Mary Bailey</w:t>
            </w:r>
          </w:p>
          <w:p w14:paraId="3F251E5A" w14:textId="77777777" w:rsidR="00664C21" w:rsidRPr="00882721" w:rsidRDefault="00664C21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</w:p>
          <w:p w14:paraId="0E0A3831" w14:textId="77777777" w:rsidR="00664C21" w:rsidRPr="00882721" w:rsidRDefault="00000000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2020 - Paper - </w:t>
            </w:r>
            <w:r w:rsidRPr="00882721">
              <w:rPr>
                <w:rStyle w:val="Strong1"/>
                <w:rFonts w:eastAsia="Open Sans"/>
                <w:b/>
                <w:bCs/>
                <w:i/>
                <w:iCs/>
                <w:color w:val="020303"/>
                <w:sz w:val="22"/>
                <w:szCs w:val="22"/>
              </w:rPr>
              <w:t>Youth as a construction Force in the Context of European Integration - Including Youth with Autism Spectrum Disorder (ASD) and Civil Responsibility</w:t>
            </w:r>
            <w:r w:rsidRPr="00882721">
              <w:rPr>
                <w:rStyle w:val="parentContainersectiontablesectionbody"/>
                <w:rFonts w:eastAsia="Open Sans"/>
                <w:color w:val="020303"/>
                <w:sz w:val="22"/>
                <w:szCs w:val="22"/>
              </w:rPr>
              <w:t xml:space="preserve"> - Petro Mohyla Black Sea National University - Mykolaiv, Ukraine</w:t>
            </w:r>
          </w:p>
        </w:tc>
      </w:tr>
    </w:tbl>
    <w:p w14:paraId="45D23BC8" w14:textId="77777777" w:rsidR="00664C21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t> 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740"/>
      </w:tblGrid>
      <w:tr w:rsidR="00664C21" w14:paraId="683D7343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0C6BA1"/>
            </w:tcBorders>
            <w:shd w:val="clear" w:color="auto" w:fill="CEE1EC"/>
          </w:tcPr>
          <w:p w14:paraId="2D4C4684" w14:textId="77777777" w:rsidR="00664C21" w:rsidRDefault="00664C21"/>
        </w:tc>
        <w:tc>
          <w:tcPr>
            <w:tcW w:w="8740" w:type="dxa"/>
            <w:tcBorders>
              <w:bottom w:val="single" w:sz="8" w:space="0" w:color="0C6BA1"/>
            </w:tcBorders>
          </w:tcPr>
          <w:p w14:paraId="623A0E24" w14:textId="77777777" w:rsidR="00664C21" w:rsidRDefault="00664C21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664C21" w14:paraId="350C45FF" w14:textId="77777777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187BB8AB" w14:textId="77777777" w:rsidR="00664C21" w:rsidRDefault="00000000">
            <w:pPr>
              <w:pStyle w:val="documentsectiontitle"/>
              <w:ind w:right="120"/>
              <w:rPr>
                <w:rStyle w:val="documentheading"/>
              </w:rPr>
            </w:pPr>
            <w:r>
              <w:rPr>
                <w:rStyle w:val="documentheading"/>
              </w:rPr>
              <w:t>Awards</w:t>
            </w:r>
          </w:p>
          <w:p w14:paraId="5D683E1A" w14:textId="77777777" w:rsidR="00664C21" w:rsidRDefault="00664C21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03235E50" w14:textId="77777777" w:rsidR="00664C21" w:rsidRPr="00882721" w:rsidRDefault="00000000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  <w:r w:rsidRPr="00882721">
              <w:rPr>
                <w:rStyle w:val="Strong1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  <w:t xml:space="preserve">2020 - Fulbright Scholar </w:t>
            </w: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- Petro Mohyla Black Sea National University - Mykolaiv, Ukraine - Teaching and training students, parents, psychiatrists, psychologists and faculty best practices in </w:t>
            </w:r>
            <w:r w:rsidR="00646092"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 xml:space="preserve">K-12 education, </w:t>
            </w: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>applied behavior analysis, special education, comorbid psychiatric disorders</w:t>
            </w:r>
          </w:p>
          <w:p w14:paraId="7EE5E7FE" w14:textId="77777777" w:rsidR="00664C21" w:rsidRPr="00882721" w:rsidRDefault="00664C21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</w:p>
          <w:p w14:paraId="5501FFAC" w14:textId="77777777" w:rsidR="008430BB" w:rsidRPr="00882721" w:rsidRDefault="008430BB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  <w:t>2005 - Who’s Who in American Teachers</w:t>
            </w:r>
          </w:p>
          <w:p w14:paraId="48BA58C1" w14:textId="77777777" w:rsidR="008430BB" w:rsidRPr="00882721" w:rsidRDefault="008430BB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</w:p>
          <w:p w14:paraId="2FEBB3D7" w14:textId="77777777" w:rsidR="008430BB" w:rsidRPr="00882721" w:rsidRDefault="008430BB" w:rsidP="008430BB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  <w:t>1999 - Kappa Delta Pi</w:t>
            </w:r>
          </w:p>
          <w:p w14:paraId="005EFCC7" w14:textId="77777777" w:rsidR="008430BB" w:rsidRPr="00882721" w:rsidRDefault="008430BB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</w:p>
          <w:p w14:paraId="5713FE36" w14:textId="77777777" w:rsidR="00664C21" w:rsidRPr="00882721" w:rsidRDefault="00664C21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</w:p>
        </w:tc>
      </w:tr>
    </w:tbl>
    <w:p w14:paraId="32E60A79" w14:textId="77777777" w:rsidR="00882721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t> </w:t>
      </w:r>
    </w:p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50"/>
        <w:gridCol w:w="8690"/>
      </w:tblGrid>
      <w:tr w:rsidR="00882721" w14:paraId="1240D396" w14:textId="77777777" w:rsidTr="00C34FAC">
        <w:tc>
          <w:tcPr>
            <w:tcW w:w="2350" w:type="dxa"/>
            <w:tcMar>
              <w:top w:w="165" w:type="dxa"/>
              <w:left w:w="0" w:type="dxa"/>
              <w:bottom w:w="0" w:type="dxa"/>
              <w:right w:w="45" w:type="dxa"/>
            </w:tcMar>
            <w:hideMark/>
          </w:tcPr>
          <w:p w14:paraId="3E2C9EB2" w14:textId="77777777" w:rsidR="00882721" w:rsidRDefault="00882721" w:rsidP="00C34FAC">
            <w:pPr>
              <w:pStyle w:val="documentsectiontitle"/>
              <w:ind w:right="120"/>
              <w:rPr>
                <w:rStyle w:val="documentheading"/>
              </w:rPr>
            </w:pPr>
            <w:r>
              <w:rPr>
                <w:rStyle w:val="documentheading"/>
              </w:rPr>
              <w:t>REcent presentations</w:t>
            </w:r>
          </w:p>
          <w:p w14:paraId="50D0EB3B" w14:textId="77777777" w:rsidR="00882721" w:rsidRDefault="00882721" w:rsidP="00C34FAC">
            <w:pPr>
              <w:pStyle w:val="documentheadingParagraph"/>
              <w:pBdr>
                <w:right w:val="none" w:sz="0" w:space="0" w:color="auto"/>
              </w:pBdr>
              <w:spacing w:line="280" w:lineRule="atLeast"/>
              <w:ind w:right="120"/>
              <w:textAlignment w:val="auto"/>
              <w:rPr>
                <w:rStyle w:val="document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690" w:type="dxa"/>
            <w:tcMar>
              <w:top w:w="165" w:type="dxa"/>
              <w:left w:w="0" w:type="dxa"/>
              <w:bottom w:w="0" w:type="dxa"/>
              <w:right w:w="0" w:type="dxa"/>
            </w:tcMar>
            <w:hideMark/>
          </w:tcPr>
          <w:p w14:paraId="79DD04BB" w14:textId="77777777" w:rsidR="00882721" w:rsidRPr="00882721" w:rsidRDefault="00882721" w:rsidP="00882721">
            <w:pPr>
              <w:pStyle w:val="p"/>
              <w:spacing w:line="280" w:lineRule="atLeast"/>
              <w:ind w:right="80"/>
              <w:rPr>
                <w:rStyle w:val="Strong1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</w:pPr>
            <w:r w:rsidRPr="00882721">
              <w:rPr>
                <w:rStyle w:val="Strong1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  <w:t xml:space="preserve">2018– </w:t>
            </w:r>
            <w:proofErr w:type="spellStart"/>
            <w:r w:rsidRPr="00882721">
              <w:rPr>
                <w:rStyle w:val="Strong1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  <w:t>CalABA</w:t>
            </w:r>
            <w:proofErr w:type="spellEnd"/>
            <w:r w:rsidRPr="00882721">
              <w:rPr>
                <w:rStyle w:val="Strong1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  <w:t xml:space="preserve"> – “After the BCBA Exam” – Barriers and Solutions to Effective Treatment</w:t>
            </w:r>
          </w:p>
          <w:p w14:paraId="2F0B7305" w14:textId="77777777" w:rsidR="00882721" w:rsidRPr="00882721" w:rsidRDefault="00882721" w:rsidP="00882721">
            <w:pPr>
              <w:pStyle w:val="p"/>
              <w:spacing w:line="280" w:lineRule="atLeast"/>
              <w:ind w:right="80"/>
              <w:rPr>
                <w:rStyle w:val="Strong1"/>
                <w:rFonts w:asciiTheme="minorHAnsi" w:eastAsia="Open Sans" w:hAnsiTheme="minorHAnsi" w:cstheme="minorHAnsi"/>
                <w:b/>
                <w:bCs/>
                <w:sz w:val="22"/>
                <w:szCs w:val="22"/>
              </w:rPr>
            </w:pPr>
            <w:r w:rsidRPr="00882721">
              <w:rPr>
                <w:rStyle w:val="Strong1"/>
                <w:rFonts w:asciiTheme="minorHAnsi" w:eastAsia="Open Sans" w:hAnsiTheme="minorHAnsi" w:cstheme="minorHAnsi"/>
                <w:b/>
                <w:bCs/>
                <w:sz w:val="22"/>
                <w:szCs w:val="22"/>
              </w:rPr>
              <w:t xml:space="preserve">2020 – ABAI – Environmental Variables in the K-12 Classroom Setting impacting Effective ABA Treatment and Solutions for Success. </w:t>
            </w:r>
          </w:p>
          <w:p w14:paraId="65484EAC" w14:textId="77777777" w:rsidR="00882721" w:rsidRPr="00882721" w:rsidRDefault="00882721" w:rsidP="00882721">
            <w:pPr>
              <w:pStyle w:val="p"/>
              <w:spacing w:line="280" w:lineRule="atLeast"/>
              <w:ind w:right="80"/>
              <w:rPr>
                <w:rStyle w:val="Strong1"/>
                <w:rFonts w:asciiTheme="minorHAnsi" w:eastAsia="Open Sans" w:hAnsiTheme="minorHAnsi" w:cstheme="minorHAnsi"/>
                <w:b/>
                <w:bCs/>
                <w:sz w:val="22"/>
                <w:szCs w:val="22"/>
              </w:rPr>
            </w:pPr>
            <w:r w:rsidRPr="00882721">
              <w:rPr>
                <w:rStyle w:val="Strong1"/>
                <w:rFonts w:asciiTheme="minorHAnsi" w:eastAsia="Open Sans" w:hAnsiTheme="minorHAnsi" w:cstheme="minorHAnsi"/>
                <w:b/>
                <w:bCs/>
                <w:sz w:val="22"/>
                <w:szCs w:val="22"/>
              </w:rPr>
              <w:t>2020 – Petro Mohyla Black Sea University – Mykolaiv, Ukraine</w:t>
            </w:r>
          </w:p>
          <w:p w14:paraId="21FEFDBE" w14:textId="77777777" w:rsidR="00882721" w:rsidRPr="00882721" w:rsidRDefault="00882721" w:rsidP="00882721">
            <w:pPr>
              <w:pStyle w:val="p"/>
              <w:numPr>
                <w:ilvl w:val="0"/>
                <w:numId w:val="20"/>
              </w:numPr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>Applied Behavior Analysis – Concepts and Principles</w:t>
            </w:r>
          </w:p>
          <w:p w14:paraId="4E593305" w14:textId="77777777" w:rsidR="00882721" w:rsidRPr="00882721" w:rsidRDefault="00882721" w:rsidP="00882721">
            <w:pPr>
              <w:pStyle w:val="p"/>
              <w:numPr>
                <w:ilvl w:val="0"/>
                <w:numId w:val="20"/>
              </w:numPr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t>Assessment and Measurement</w:t>
            </w:r>
          </w:p>
          <w:p w14:paraId="4F072E38" w14:textId="77777777" w:rsidR="00882721" w:rsidRPr="00882721" w:rsidRDefault="00882721" w:rsidP="00882721">
            <w:pPr>
              <w:pStyle w:val="p"/>
              <w:numPr>
                <w:ilvl w:val="0"/>
                <w:numId w:val="20"/>
              </w:numPr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  <w:lastRenderedPageBreak/>
              <w:t>Behavior Change Programs and Implementation</w:t>
            </w:r>
          </w:p>
          <w:p w14:paraId="6184E74B" w14:textId="77777777" w:rsidR="00882721" w:rsidRPr="00882721" w:rsidRDefault="00882721" w:rsidP="00C34FAC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</w:pPr>
            <w:r w:rsidRPr="00882721">
              <w:rPr>
                <w:rStyle w:val="parentContainersectiontablesectionbody"/>
                <w:rFonts w:asciiTheme="minorHAnsi" w:eastAsia="Open Sans" w:hAnsiTheme="minorHAnsi" w:cstheme="minorHAnsi"/>
                <w:b/>
                <w:bCs/>
                <w:color w:val="020303"/>
                <w:sz w:val="22"/>
                <w:szCs w:val="22"/>
              </w:rPr>
              <w:t>2023 – ABAI – “Training for Treatment Integrity:” Interobserver Agreement is Not Enough!</w:t>
            </w:r>
          </w:p>
          <w:p w14:paraId="42AA16FE" w14:textId="77777777" w:rsidR="00882721" w:rsidRPr="00882721" w:rsidRDefault="00882721" w:rsidP="00C34FAC">
            <w:pPr>
              <w:pStyle w:val="p"/>
              <w:spacing w:line="280" w:lineRule="atLeast"/>
              <w:ind w:right="80"/>
              <w:rPr>
                <w:rStyle w:val="parentContainersectiontablesectionbody"/>
                <w:rFonts w:asciiTheme="minorHAnsi" w:eastAsia="Open Sans" w:hAnsiTheme="minorHAnsi" w:cstheme="minorHAnsi"/>
                <w:color w:val="020303"/>
                <w:sz w:val="22"/>
                <w:szCs w:val="22"/>
              </w:rPr>
            </w:pPr>
          </w:p>
        </w:tc>
      </w:tr>
    </w:tbl>
    <w:p w14:paraId="5C01D5A4" w14:textId="77777777" w:rsidR="00664C21" w:rsidRDefault="00882721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lastRenderedPageBreak/>
        <w:tab/>
      </w:r>
      <w:r>
        <w:rPr>
          <w:rFonts w:ascii="Open Sans" w:eastAsia="Open Sans" w:hAnsi="Open Sans" w:cs="Open Sans"/>
          <w:color w:val="020303"/>
        </w:rPr>
        <w:tab/>
      </w:r>
      <w:r>
        <w:rPr>
          <w:rFonts w:ascii="Open Sans" w:eastAsia="Open Sans" w:hAnsi="Open Sans" w:cs="Open Sans"/>
          <w:color w:val="020303"/>
        </w:rPr>
        <w:tab/>
      </w:r>
      <w:r>
        <w:rPr>
          <w:rFonts w:ascii="Open Sans" w:eastAsia="Open Sans" w:hAnsi="Open Sans" w:cs="Open Sans"/>
          <w:color w:val="020303"/>
        </w:rPr>
        <w:tab/>
      </w:r>
    </w:p>
    <w:p w14:paraId="4D6DDE9A" w14:textId="77777777" w:rsidR="002621A2" w:rsidRDefault="002621A2">
      <w:pPr>
        <w:pStyle w:val="secspacing"/>
        <w:rPr>
          <w:rFonts w:ascii="Open Sans" w:eastAsia="Open Sans" w:hAnsi="Open Sans" w:cs="Open Sans"/>
          <w:color w:val="020303"/>
        </w:rPr>
      </w:pPr>
    </w:p>
    <w:p w14:paraId="0B01949D" w14:textId="77777777" w:rsidR="002621A2" w:rsidRDefault="002621A2" w:rsidP="002621A2">
      <w:pPr>
        <w:rPr>
          <w:b/>
          <w:bCs/>
          <w:sz w:val="18"/>
          <w:szCs w:val="18"/>
        </w:rPr>
      </w:pPr>
    </w:p>
    <w:p w14:paraId="56AEF645" w14:textId="77777777" w:rsidR="002621A2" w:rsidRPr="005C5D61" w:rsidRDefault="002621A2" w:rsidP="002621A2">
      <w:pPr>
        <w:rPr>
          <w:sz w:val="22"/>
          <w:szCs w:val="22"/>
        </w:rPr>
      </w:pPr>
      <w:r w:rsidRPr="005C5D61">
        <w:rPr>
          <w:b/>
          <w:bCs/>
          <w:sz w:val="22"/>
          <w:szCs w:val="22"/>
        </w:rPr>
        <w:t>References</w:t>
      </w:r>
      <w:r w:rsidRPr="005C5D61">
        <w:rPr>
          <w:sz w:val="22"/>
          <w:szCs w:val="22"/>
        </w:rPr>
        <w:t xml:space="preserve"> </w:t>
      </w:r>
    </w:p>
    <w:p w14:paraId="112A877E" w14:textId="77777777" w:rsidR="002621A2" w:rsidRPr="00A05337" w:rsidRDefault="002621A2" w:rsidP="002621A2">
      <w:pPr>
        <w:rPr>
          <w:sz w:val="18"/>
          <w:szCs w:val="18"/>
        </w:rPr>
      </w:pPr>
    </w:p>
    <w:p w14:paraId="279C98C2" w14:textId="77777777" w:rsidR="002621A2" w:rsidRPr="00A05337" w:rsidRDefault="002621A2" w:rsidP="002621A2">
      <w:pPr>
        <w:jc w:val="center"/>
        <w:rPr>
          <w:rFonts w:ascii="Helvetica" w:hAnsi="Helvetica"/>
          <w:sz w:val="18"/>
          <w:szCs w:val="18"/>
        </w:rPr>
      </w:pPr>
    </w:p>
    <w:p w14:paraId="3D9D15DB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  <w:r w:rsidRPr="005C5D61">
        <w:rPr>
          <w:rFonts w:asciiTheme="minorHAnsi" w:hAnsiTheme="minorHAnsi" w:cstheme="minorHAnsi"/>
          <w:b/>
          <w:bCs/>
          <w:sz w:val="22"/>
          <w:szCs w:val="22"/>
        </w:rPr>
        <w:t>Dr. Daniel Shabani</w:t>
      </w:r>
      <w:r w:rsidRPr="005C5D61">
        <w:rPr>
          <w:rFonts w:asciiTheme="minorHAnsi" w:hAnsiTheme="minorHAnsi" w:cstheme="minorHAnsi"/>
          <w:sz w:val="22"/>
          <w:szCs w:val="22"/>
        </w:rPr>
        <w:t xml:space="preserve"> – Executive Director – Shabani Institute - 1-310-467-8077</w:t>
      </w:r>
    </w:p>
    <w:p w14:paraId="4E5C420F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</w:p>
    <w:p w14:paraId="445F0893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  <w:r w:rsidRPr="005C5D61">
        <w:rPr>
          <w:rFonts w:asciiTheme="minorHAnsi" w:hAnsiTheme="minorHAnsi" w:cstheme="minorHAnsi"/>
          <w:b/>
          <w:bCs/>
          <w:sz w:val="22"/>
          <w:szCs w:val="22"/>
        </w:rPr>
        <w:t>Nick Pinto, PPS</w:t>
      </w:r>
      <w:r w:rsidRPr="005C5D61">
        <w:rPr>
          <w:rFonts w:asciiTheme="minorHAnsi" w:hAnsiTheme="minorHAnsi" w:cstheme="minorHAnsi"/>
          <w:sz w:val="22"/>
          <w:szCs w:val="22"/>
        </w:rPr>
        <w:t xml:space="preserve"> – Education Director – Westmoreland Academy – 310-630-7520</w:t>
      </w:r>
    </w:p>
    <w:p w14:paraId="0CD8C20D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</w:p>
    <w:p w14:paraId="72992D9C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  <w:r w:rsidRPr="005C5D61">
        <w:rPr>
          <w:rFonts w:asciiTheme="minorHAnsi" w:hAnsiTheme="minorHAnsi" w:cstheme="minorHAnsi"/>
          <w:b/>
          <w:bCs/>
          <w:sz w:val="22"/>
          <w:szCs w:val="22"/>
        </w:rPr>
        <w:t>Javier Murillo, BCBA</w:t>
      </w:r>
      <w:r w:rsidRPr="005C5D61">
        <w:rPr>
          <w:rFonts w:asciiTheme="minorHAnsi" w:hAnsiTheme="minorHAnsi" w:cstheme="minorHAnsi"/>
          <w:sz w:val="22"/>
          <w:szCs w:val="22"/>
        </w:rPr>
        <w:t xml:space="preserve"> – Chief of Clinical Operations – </w:t>
      </w:r>
      <w:proofErr w:type="spellStart"/>
      <w:r w:rsidRPr="005C5D61">
        <w:rPr>
          <w:rFonts w:asciiTheme="minorHAnsi" w:hAnsiTheme="minorHAnsi" w:cstheme="minorHAnsi"/>
          <w:sz w:val="22"/>
          <w:szCs w:val="22"/>
        </w:rPr>
        <w:t>myHHBS</w:t>
      </w:r>
      <w:proofErr w:type="spellEnd"/>
      <w:r w:rsidRPr="005C5D61">
        <w:rPr>
          <w:rFonts w:asciiTheme="minorHAnsi" w:hAnsiTheme="minorHAnsi" w:cstheme="minorHAnsi"/>
          <w:sz w:val="22"/>
          <w:szCs w:val="22"/>
        </w:rPr>
        <w:t xml:space="preserve"> – 805-815-9048</w:t>
      </w:r>
    </w:p>
    <w:p w14:paraId="79779F0C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</w:p>
    <w:p w14:paraId="7D1D866B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  <w:r w:rsidRPr="005C5D61">
        <w:rPr>
          <w:rFonts w:asciiTheme="minorHAnsi" w:hAnsiTheme="minorHAnsi" w:cstheme="minorHAnsi"/>
          <w:b/>
          <w:bCs/>
          <w:sz w:val="22"/>
          <w:szCs w:val="22"/>
        </w:rPr>
        <w:t>Dr. Bettina Shapira</w:t>
      </w:r>
      <w:r w:rsidRPr="005C5D61">
        <w:rPr>
          <w:rFonts w:asciiTheme="minorHAnsi" w:hAnsiTheme="minorHAnsi" w:cstheme="minorHAnsi"/>
          <w:sz w:val="22"/>
          <w:szCs w:val="22"/>
        </w:rPr>
        <w:t xml:space="preserve"> – Chair – Department of Psychology – Northcentral University – 813-482-3157</w:t>
      </w:r>
    </w:p>
    <w:p w14:paraId="70BAA8D6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</w:p>
    <w:p w14:paraId="43EBFE39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  <w:r w:rsidRPr="005C5D61">
        <w:rPr>
          <w:rFonts w:asciiTheme="minorHAnsi" w:hAnsiTheme="minorHAnsi" w:cstheme="minorHAnsi"/>
          <w:b/>
          <w:bCs/>
          <w:sz w:val="22"/>
          <w:szCs w:val="22"/>
        </w:rPr>
        <w:t>Dr. Teresa Aceves</w:t>
      </w:r>
      <w:r w:rsidRPr="005C5D61">
        <w:rPr>
          <w:rFonts w:asciiTheme="minorHAnsi" w:hAnsiTheme="minorHAnsi" w:cstheme="minorHAnsi"/>
          <w:sz w:val="22"/>
          <w:szCs w:val="22"/>
        </w:rPr>
        <w:t xml:space="preserve"> – Chair - Department of Specialized Programs in Professional Psychology – Loyola Marymount University - 1-310-568-6854</w:t>
      </w:r>
    </w:p>
    <w:p w14:paraId="4F849A83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</w:p>
    <w:p w14:paraId="2D286A35" w14:textId="77777777" w:rsidR="002621A2" w:rsidRPr="005C5D61" w:rsidRDefault="002621A2" w:rsidP="002621A2">
      <w:pPr>
        <w:rPr>
          <w:rFonts w:asciiTheme="minorHAnsi" w:hAnsiTheme="minorHAnsi" w:cstheme="minorHAnsi"/>
          <w:sz w:val="22"/>
          <w:szCs w:val="22"/>
        </w:rPr>
      </w:pPr>
      <w:r w:rsidRPr="005C5D61">
        <w:rPr>
          <w:rFonts w:asciiTheme="minorHAnsi" w:hAnsiTheme="minorHAnsi" w:cstheme="minorHAnsi"/>
          <w:b/>
          <w:bCs/>
          <w:sz w:val="22"/>
          <w:szCs w:val="22"/>
        </w:rPr>
        <w:t>Dr. Brian Leung</w:t>
      </w:r>
      <w:r w:rsidRPr="005C5D61">
        <w:rPr>
          <w:rFonts w:asciiTheme="minorHAnsi" w:hAnsiTheme="minorHAnsi" w:cstheme="minorHAnsi"/>
          <w:sz w:val="22"/>
          <w:szCs w:val="22"/>
        </w:rPr>
        <w:t xml:space="preserve"> – Professor - Department of Specialized Programs in Professional Psychology – Loyola Marymount University – 562-857-1829</w:t>
      </w:r>
    </w:p>
    <w:p w14:paraId="027F4C33" w14:textId="77777777" w:rsidR="002621A2" w:rsidRPr="00A05337" w:rsidRDefault="002621A2" w:rsidP="002621A2">
      <w:pPr>
        <w:rPr>
          <w:rFonts w:ascii="Helvetica" w:hAnsi="Helvetica"/>
          <w:sz w:val="18"/>
          <w:szCs w:val="18"/>
        </w:rPr>
      </w:pPr>
    </w:p>
    <w:p w14:paraId="689AE4F1" w14:textId="77777777" w:rsidR="002621A2" w:rsidRDefault="002621A2" w:rsidP="002621A2">
      <w:pPr>
        <w:rPr>
          <w:rFonts w:ascii="Helvetica" w:hAnsi="Helvetica"/>
        </w:rPr>
      </w:pPr>
    </w:p>
    <w:p w14:paraId="194DD609" w14:textId="77777777" w:rsidR="002621A2" w:rsidRDefault="002621A2" w:rsidP="002621A2">
      <w:pPr>
        <w:rPr>
          <w:rFonts w:ascii="Helvetica" w:hAnsi="Helvetica"/>
        </w:rPr>
      </w:pPr>
    </w:p>
    <w:p w14:paraId="5A18D1A3" w14:textId="77777777" w:rsidR="002621A2" w:rsidRDefault="002621A2" w:rsidP="002621A2"/>
    <w:p w14:paraId="052F472A" w14:textId="77777777" w:rsidR="002621A2" w:rsidRDefault="002621A2">
      <w:pPr>
        <w:pStyle w:val="secspacing"/>
        <w:rPr>
          <w:rFonts w:ascii="Open Sans" w:eastAsia="Open Sans" w:hAnsi="Open Sans" w:cs="Open Sans"/>
          <w:color w:val="020303"/>
        </w:rPr>
      </w:pPr>
    </w:p>
    <w:sectPr w:rsidR="002621A2">
      <w:headerReference w:type="default" r:id="rId14"/>
      <w:footerReference w:type="default" r:id="rId15"/>
      <w:type w:val="continuous"/>
      <w:pgSz w:w="12240" w:h="15840"/>
      <w:pgMar w:top="400" w:right="600" w:bottom="60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F237C" w14:textId="77777777" w:rsidR="001C57F3" w:rsidRDefault="001C57F3">
      <w:pPr>
        <w:spacing w:line="240" w:lineRule="auto"/>
      </w:pPr>
      <w:r>
        <w:separator/>
      </w:r>
    </w:p>
  </w:endnote>
  <w:endnote w:type="continuationSeparator" w:id="0">
    <w:p w14:paraId="4D8321F7" w14:textId="77777777" w:rsidR="001C57F3" w:rsidRDefault="001C57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456532F-83D3-2E45-824B-D37DF3888A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C9553C-321F-5345-A972-E8D518A8FE0C}"/>
    <w:embedBold r:id="rId3" w:fontKey="{5077B380-6596-E146-94CA-F7E0B6CFBC4A}"/>
    <w:embedItalic r:id="rId4" w:fontKey="{9F51F73B-0448-634E-A182-3E24A5D89D86}"/>
    <w:embedBoldItalic r:id="rId5" w:fontKey="{2F9A974E-B22F-9D47-B1D0-0C220A6F2C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8E22EFB-D459-B14E-A482-9281E2E2B49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70C1D52-A0EF-FF46-885A-158B08C6AF34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759F0279-ACCD-B84B-AD73-3905779493D2}"/>
    <w:embedBold r:id="rId9" w:fontKey="{697D902E-65BA-BA4F-869D-159EA98FC77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E829CEA6-0CFF-654C-BD11-752C2A6C6AD9}"/>
    <w:embedBold r:id="rId11" w:fontKey="{AE7FB7E1-A33D-1E4E-B89C-63FEA87B1AF5}"/>
    <w:embedBoldItalic r:id="rId12" w:fontKey="{842EA60C-2324-204C-96D8-1B421948D50D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EE3189B-3C21-BA4B-B1DB-466EDFB4E0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C0200" w14:textId="77777777" w:rsidR="009E1242" w:rsidRDefault="009E12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CE5F9" w14:textId="77777777" w:rsidR="00664C21" w:rsidRDefault="00000000">
    <w:pPr>
      <w:spacing w:line="20" w:lineRule="auto"/>
    </w:pPr>
    <w:r>
      <w:rPr>
        <w:color w:val="FFFFFF"/>
        <w:sz w:val="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23915" w14:textId="77777777" w:rsidR="009E1242" w:rsidRDefault="009E124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999EF" w14:textId="77777777" w:rsidR="00664C21" w:rsidRDefault="00000000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0E3FB" w14:textId="77777777" w:rsidR="001C57F3" w:rsidRDefault="001C57F3">
      <w:pPr>
        <w:spacing w:line="240" w:lineRule="auto"/>
      </w:pPr>
      <w:r>
        <w:separator/>
      </w:r>
    </w:p>
  </w:footnote>
  <w:footnote w:type="continuationSeparator" w:id="0">
    <w:p w14:paraId="0F46CB57" w14:textId="77777777" w:rsidR="001C57F3" w:rsidRDefault="001C57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10690" w14:textId="77777777" w:rsidR="009E1242" w:rsidRDefault="009E12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E6A97" w14:textId="77777777" w:rsidR="00664C21" w:rsidRDefault="00000000">
    <w:pPr>
      <w:spacing w:line="20" w:lineRule="auto"/>
    </w:pPr>
    <w:r>
      <w:rPr>
        <w:color w:val="FFFFFF"/>
        <w:sz w:val="2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9C9EB" w14:textId="77777777" w:rsidR="009E1242" w:rsidRDefault="009E124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95396" w14:textId="77777777" w:rsidR="00664C21" w:rsidRDefault="00000000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BD70E1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10609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980B2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E94AC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A0D4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C4FB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568C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4EBC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1EE09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A1069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2E0BE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E604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62CB2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82DC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78D7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A08F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4584A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303B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96230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5C5D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2CBD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5E33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727F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6667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D06F1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80DC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8CAE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27C638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0C0C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60B7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A864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2AE29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93EDA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5A480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B47F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6CD5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22F2EF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4C9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6676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64C9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AE4D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B039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BEC84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CA82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C03F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BF059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6D413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80FC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B40E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BB61D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98E7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CE2E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4B8E7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700E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448B4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49669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8DC8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026B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BC23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1095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FA072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7625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30CD7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9E2454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5457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582A7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70CC4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4BC5A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962F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5E2A9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69CA2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8E0F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C986D8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9263F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946F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AE1C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6C9F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D603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CEECA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E86A8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3628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9452AC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807E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70A26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C40F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00FA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36BF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B66C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6E288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F8F8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ED36E0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BDCB5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A709E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2CF3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DC90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9C0F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0675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7505D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D38B4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F7CE2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9A95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7292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0D0F7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1420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562F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96EC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A4BD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B8B2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3C2277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3DCFA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8EA9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19866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0EE2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5679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D9A03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C6AD4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4F882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E19EEB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C6AEC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2DC01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1228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39289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9211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1F0C5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2E00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6DCC7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2FA8A2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82C8B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44E3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22AF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EA5C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A4F6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8830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B1032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56043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hybridMultilevel"/>
    <w:tmpl w:val="00000010"/>
    <w:lvl w:ilvl="0" w:tplc="2934F6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B3A21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C28D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049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16CD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1A98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78B2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BF231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1BEDB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1E2C3166"/>
    <w:multiLevelType w:val="hybridMultilevel"/>
    <w:tmpl w:val="839A3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6E731E"/>
    <w:multiLevelType w:val="hybridMultilevel"/>
    <w:tmpl w:val="2214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9257E"/>
    <w:multiLevelType w:val="hybridMultilevel"/>
    <w:tmpl w:val="3E4EB7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C47ECB"/>
    <w:multiLevelType w:val="hybridMultilevel"/>
    <w:tmpl w:val="F4B8F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362CB2"/>
    <w:multiLevelType w:val="hybridMultilevel"/>
    <w:tmpl w:val="B7E0B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72F13"/>
    <w:multiLevelType w:val="hybridMultilevel"/>
    <w:tmpl w:val="64DA8A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2E62CF"/>
    <w:multiLevelType w:val="hybridMultilevel"/>
    <w:tmpl w:val="B09CC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C5768"/>
    <w:multiLevelType w:val="hybridMultilevel"/>
    <w:tmpl w:val="D6B2F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943586"/>
    <w:multiLevelType w:val="hybridMultilevel"/>
    <w:tmpl w:val="0D2ED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6778963">
    <w:abstractNumId w:val="0"/>
  </w:num>
  <w:num w:numId="2" w16cid:durableId="1064178583">
    <w:abstractNumId w:val="1"/>
  </w:num>
  <w:num w:numId="3" w16cid:durableId="1708678907">
    <w:abstractNumId w:val="2"/>
  </w:num>
  <w:num w:numId="4" w16cid:durableId="257905711">
    <w:abstractNumId w:val="3"/>
  </w:num>
  <w:num w:numId="5" w16cid:durableId="1227037072">
    <w:abstractNumId w:val="4"/>
  </w:num>
  <w:num w:numId="6" w16cid:durableId="591158785">
    <w:abstractNumId w:val="5"/>
  </w:num>
  <w:num w:numId="7" w16cid:durableId="429665552">
    <w:abstractNumId w:val="6"/>
  </w:num>
  <w:num w:numId="8" w16cid:durableId="589778616">
    <w:abstractNumId w:val="7"/>
  </w:num>
  <w:num w:numId="9" w16cid:durableId="308171519">
    <w:abstractNumId w:val="8"/>
  </w:num>
  <w:num w:numId="10" w16cid:durableId="960650946">
    <w:abstractNumId w:val="9"/>
  </w:num>
  <w:num w:numId="11" w16cid:durableId="1029138641">
    <w:abstractNumId w:val="10"/>
  </w:num>
  <w:num w:numId="12" w16cid:durableId="949972300">
    <w:abstractNumId w:val="11"/>
  </w:num>
  <w:num w:numId="13" w16cid:durableId="1596476191">
    <w:abstractNumId w:val="12"/>
  </w:num>
  <w:num w:numId="14" w16cid:durableId="1458723345">
    <w:abstractNumId w:val="13"/>
  </w:num>
  <w:num w:numId="15" w16cid:durableId="1984041065">
    <w:abstractNumId w:val="14"/>
  </w:num>
  <w:num w:numId="16" w16cid:durableId="1778477620">
    <w:abstractNumId w:val="15"/>
  </w:num>
  <w:num w:numId="17" w16cid:durableId="1874802976">
    <w:abstractNumId w:val="18"/>
  </w:num>
  <w:num w:numId="18" w16cid:durableId="20597396">
    <w:abstractNumId w:val="19"/>
  </w:num>
  <w:num w:numId="19" w16cid:durableId="2133598417">
    <w:abstractNumId w:val="16"/>
  </w:num>
  <w:num w:numId="20" w16cid:durableId="770661268">
    <w:abstractNumId w:val="24"/>
  </w:num>
  <w:num w:numId="21" w16cid:durableId="1820419120">
    <w:abstractNumId w:val="21"/>
  </w:num>
  <w:num w:numId="22" w16cid:durableId="845512347">
    <w:abstractNumId w:val="22"/>
  </w:num>
  <w:num w:numId="23" w16cid:durableId="389428106">
    <w:abstractNumId w:val="23"/>
  </w:num>
  <w:num w:numId="24" w16cid:durableId="666977595">
    <w:abstractNumId w:val="17"/>
  </w:num>
  <w:num w:numId="25" w16cid:durableId="13011106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C21"/>
    <w:rsid w:val="00027E45"/>
    <w:rsid w:val="00062FE3"/>
    <w:rsid w:val="00082DE3"/>
    <w:rsid w:val="000F540B"/>
    <w:rsid w:val="0016225F"/>
    <w:rsid w:val="001C57F3"/>
    <w:rsid w:val="00253925"/>
    <w:rsid w:val="002621A2"/>
    <w:rsid w:val="00275382"/>
    <w:rsid w:val="002D1FB8"/>
    <w:rsid w:val="003319B9"/>
    <w:rsid w:val="003B55C5"/>
    <w:rsid w:val="003C0E5D"/>
    <w:rsid w:val="003D68E4"/>
    <w:rsid w:val="003F4D19"/>
    <w:rsid w:val="00411428"/>
    <w:rsid w:val="00420351"/>
    <w:rsid w:val="00490A0F"/>
    <w:rsid w:val="004E0229"/>
    <w:rsid w:val="00553639"/>
    <w:rsid w:val="0056602F"/>
    <w:rsid w:val="00581538"/>
    <w:rsid w:val="00581C1C"/>
    <w:rsid w:val="005C5D61"/>
    <w:rsid w:val="00641662"/>
    <w:rsid w:val="00646092"/>
    <w:rsid w:val="00664684"/>
    <w:rsid w:val="00664C21"/>
    <w:rsid w:val="007228F8"/>
    <w:rsid w:val="00736B7B"/>
    <w:rsid w:val="00742577"/>
    <w:rsid w:val="00750340"/>
    <w:rsid w:val="00790687"/>
    <w:rsid w:val="007D7B6B"/>
    <w:rsid w:val="008346CA"/>
    <w:rsid w:val="00840E54"/>
    <w:rsid w:val="008430BB"/>
    <w:rsid w:val="0084403A"/>
    <w:rsid w:val="00866C3B"/>
    <w:rsid w:val="00882721"/>
    <w:rsid w:val="008B2CB3"/>
    <w:rsid w:val="008D6ED2"/>
    <w:rsid w:val="009A360D"/>
    <w:rsid w:val="009D3073"/>
    <w:rsid w:val="009E1242"/>
    <w:rsid w:val="009F7F18"/>
    <w:rsid w:val="00A462CA"/>
    <w:rsid w:val="00A7261E"/>
    <w:rsid w:val="00A73854"/>
    <w:rsid w:val="00AB6184"/>
    <w:rsid w:val="00AE4B26"/>
    <w:rsid w:val="00B2591D"/>
    <w:rsid w:val="00C65F7B"/>
    <w:rsid w:val="00CD6607"/>
    <w:rsid w:val="00DC5F14"/>
    <w:rsid w:val="00E76EB8"/>
    <w:rsid w:val="00E83714"/>
    <w:rsid w:val="00E84498"/>
    <w:rsid w:val="00E95D6C"/>
    <w:rsid w:val="00F24CCE"/>
    <w:rsid w:val="00F448CA"/>
    <w:rsid w:val="00FD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4AA36"/>
  <w15:docId w15:val="{9F030522-D521-4242-B052-A682E76D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paragraph" w:customStyle="1" w:styleId="documenttopSection">
    <w:name w:val="document_topSection"/>
    <w:basedOn w:val="Normal"/>
    <w:pPr>
      <w:pBdr>
        <w:bottom w:val="single" w:sz="8" w:space="0" w:color="0C6BA1"/>
      </w:pBdr>
    </w:pPr>
  </w:style>
  <w:style w:type="paragraph" w:customStyle="1" w:styleId="div">
    <w:name w:val="div"/>
    <w:basedOn w:val="Normal"/>
  </w:style>
  <w:style w:type="character" w:customStyle="1" w:styleId="documentcntcSecparagraph">
    <w:name w:val="document_cntcSec_paragraph"/>
    <w:basedOn w:val="DefaultParagraphFont"/>
  </w:style>
  <w:style w:type="paragraph" w:customStyle="1" w:styleId="documentaddress">
    <w:name w:val="document_address"/>
    <w:basedOn w:val="Normal"/>
    <w:pPr>
      <w:pBdr>
        <w:left w:val="none" w:sz="0" w:space="30" w:color="auto"/>
        <w:right w:val="none" w:sz="0" w:space="30" w:color="auto"/>
      </w:pBdr>
    </w:pPr>
    <w:rPr>
      <w:sz w:val="20"/>
      <w:szCs w:val="20"/>
    </w:rPr>
  </w:style>
  <w:style w:type="character" w:customStyle="1" w:styleId="documentaddressspan">
    <w:name w:val="document_address_span"/>
    <w:basedOn w:val="DefaultParagraphFont"/>
  </w:style>
  <w:style w:type="paragraph" w:customStyle="1" w:styleId="documentcntcSecparagraphParagraph">
    <w:name w:val="document_cntcSec_paragraph Paragraph"/>
    <w:basedOn w:val="Normal"/>
    <w:pPr>
      <w:pBdr>
        <w:top w:val="none" w:sz="0" w:space="30" w:color="auto"/>
      </w:pBdr>
    </w:pPr>
  </w:style>
  <w:style w:type="table" w:customStyle="1" w:styleId="contactsectiontable">
    <w:name w:val="contactsectiontable"/>
    <w:basedOn w:val="TableNormal"/>
    <w:tblPr/>
  </w:style>
  <w:style w:type="paragraph" w:customStyle="1" w:styleId="documentparentContainersection">
    <w:name w:val="document_parentContainer_section"/>
    <w:basedOn w:val="Normal"/>
    <w:pPr>
      <w:pBdr>
        <w:top w:val="none" w:sz="0" w:space="8" w:color="auto"/>
      </w:pBdr>
    </w:pPr>
  </w:style>
  <w:style w:type="paragraph" w:customStyle="1" w:styleId="documentparentContainerfirstparagraph">
    <w:name w:val="document_parentContainer_firstparagraph"/>
    <w:basedOn w:val="Normal"/>
  </w:style>
  <w:style w:type="paragraph" w:customStyle="1" w:styleId="documentname">
    <w:name w:val="document_name"/>
    <w:basedOn w:val="Normal"/>
    <w:pPr>
      <w:spacing w:line="600" w:lineRule="atLeast"/>
    </w:pPr>
    <w:rPr>
      <w:rFonts w:ascii="Montserrat" w:eastAsia="Montserrat" w:hAnsi="Montserrat" w:cs="Montserrat"/>
      <w:caps/>
      <w:color w:val="000000"/>
      <w:spacing w:val="40"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parentContainernameSecsection">
    <w:name w:val="document_parentContainer_nameSec + section"/>
    <w:basedOn w:val="Normal"/>
  </w:style>
  <w:style w:type="character" w:customStyle="1" w:styleId="documentheading">
    <w:name w:val="document_heading"/>
    <w:basedOn w:val="DefaultParagraphFont"/>
  </w:style>
  <w:style w:type="paragraph" w:customStyle="1" w:styleId="documentsectiontitle">
    <w:name w:val="document_sectiontitle"/>
    <w:basedOn w:val="Normal"/>
    <w:pPr>
      <w:spacing w:line="220" w:lineRule="atLeast"/>
    </w:pPr>
    <w:rPr>
      <w:rFonts w:ascii="Montserrat" w:eastAsia="Montserrat" w:hAnsi="Montserrat" w:cs="Montserrat"/>
      <w:b/>
      <w:bCs/>
      <w:caps/>
      <w:color w:val="000000"/>
      <w:sz w:val="20"/>
      <w:szCs w:val="20"/>
    </w:rPr>
  </w:style>
  <w:style w:type="paragraph" w:customStyle="1" w:styleId="documentheadingParagraph">
    <w:name w:val="document_heading Paragraph"/>
    <w:basedOn w:val="Normal"/>
    <w:pPr>
      <w:pBdr>
        <w:right w:val="none" w:sz="0" w:space="2" w:color="auto"/>
      </w:pBdr>
    </w:pPr>
  </w:style>
  <w:style w:type="character" w:customStyle="1" w:styleId="parentContainersectiontablesectionbody">
    <w:name w:val="parentContainer_sectiontable_sectionbody"/>
    <w:basedOn w:val="DefaultParagraphFont"/>
    <w:rPr>
      <w:bdr w:val="none" w:sz="0" w:space="0" w:color="auto"/>
    </w:rPr>
  </w:style>
  <w:style w:type="paragraph" w:customStyle="1" w:styleId="documentparentContainersinglecolumn">
    <w:name w:val="document_parentContainer_singlecolumn"/>
    <w:basedOn w:val="Normal"/>
  </w:style>
  <w:style w:type="paragraph" w:customStyle="1" w:styleId="p">
    <w:name w:val="p"/>
    <w:basedOn w:val="Normal"/>
  </w:style>
  <w:style w:type="table" w:customStyle="1" w:styleId="parentContainersectiontable">
    <w:name w:val="parentContainer_sectiontable"/>
    <w:basedOn w:val="TableNormal"/>
    <w:tblPr/>
  </w:style>
  <w:style w:type="paragraph" w:customStyle="1" w:styleId="secspacing">
    <w:name w:val="secspacing"/>
    <w:basedOn w:val="Normal"/>
    <w:pPr>
      <w:spacing w:line="500" w:lineRule="atLeast"/>
    </w:pPr>
    <w:rPr>
      <w:sz w:val="50"/>
      <w:szCs w:val="50"/>
    </w:rPr>
  </w:style>
  <w:style w:type="character" w:customStyle="1" w:styleId="documentskillpaddedline">
    <w:name w:val="document_skill_paddedline"/>
    <w:basedOn w:val="DefaultParagraphFont"/>
  </w:style>
  <w:style w:type="paragraph" w:customStyle="1" w:styleId="documentullinth-child1">
    <w:name w:val="document_ul_li_nth-child(1)"/>
    <w:basedOn w:val="Normal"/>
  </w:style>
  <w:style w:type="paragraph" w:customStyle="1" w:styleId="divdocumentulli">
    <w:name w:val="div_document_ul_li"/>
    <w:basedOn w:val="Normal"/>
  </w:style>
  <w:style w:type="paragraph" w:customStyle="1" w:styleId="documentskillpaddedlineParagraph">
    <w:name w:val="document_skill_paddedline Paragraph"/>
    <w:basedOn w:val="Normal"/>
    <w:pPr>
      <w:pBdr>
        <w:right w:val="none" w:sz="0" w:space="2" w:color="auto"/>
      </w:pBdr>
      <w:textAlignment w:val="top"/>
    </w:pPr>
  </w:style>
  <w:style w:type="character" w:customStyle="1" w:styleId="documentskillpaddedlinenth-last-child1">
    <w:name w:val="document_skill_paddedline_nth-last-child(1)"/>
    <w:basedOn w:val="DefaultParagraphFont"/>
  </w:style>
  <w:style w:type="paragraph" w:customStyle="1" w:styleId="documentskillpaddedlinenth-last-child1Paragraph">
    <w:name w:val="document_skill_paddedline_nth-last-child(1) Paragraph"/>
    <w:basedOn w:val="Normal"/>
  </w:style>
  <w:style w:type="table" w:customStyle="1" w:styleId="documentskill">
    <w:name w:val="document_skill"/>
    <w:basedOn w:val="TableNormal"/>
    <w:tblPr/>
  </w:style>
  <w:style w:type="paragraph" w:customStyle="1" w:styleId="documentdispBlk">
    <w:name w:val="document_dispBlk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ocumentparagraph">
    <w:name w:val="document_paragraph"/>
    <w:basedOn w:val="Normal"/>
    <w:pPr>
      <w:pBdr>
        <w:top w:val="none" w:sz="0" w:space="15" w:color="auto"/>
      </w:pBdr>
    </w:pPr>
  </w:style>
  <w:style w:type="character" w:customStyle="1" w:styleId="documentaccomplishmentpaddedline">
    <w:name w:val="document_accomplishment_paddedline"/>
    <w:basedOn w:val="DefaultParagraphFont"/>
  </w:style>
  <w:style w:type="paragraph" w:customStyle="1" w:styleId="documentaccomplishmentpaddedlineParagraph">
    <w:name w:val="document_accomplishment_paddedline Paragraph"/>
    <w:basedOn w:val="Normal"/>
    <w:pPr>
      <w:pBdr>
        <w:right w:val="none" w:sz="0" w:space="3" w:color="auto"/>
      </w:pBdr>
      <w:textAlignment w:val="top"/>
    </w:pPr>
  </w:style>
  <w:style w:type="character" w:customStyle="1" w:styleId="documentaccomplishmentpaddedlinenth-last-child1">
    <w:name w:val="document_accomplishment_paddedline_nth-last-child(1)"/>
    <w:basedOn w:val="DefaultParagraphFont"/>
  </w:style>
  <w:style w:type="paragraph" w:customStyle="1" w:styleId="documentaccomplishmentpaddedlinenth-last-child1Paragraph">
    <w:name w:val="document_accomplishment_paddedline_nth-last-child(1) Paragraph"/>
    <w:basedOn w:val="Normal"/>
  </w:style>
  <w:style w:type="table" w:customStyle="1" w:styleId="documentaccomplishment">
    <w:name w:val="document_accomplishment"/>
    <w:basedOn w:val="TableNormal"/>
    <w:tblPr/>
  </w:style>
  <w:style w:type="character" w:customStyle="1" w:styleId="em">
    <w:name w:val="em"/>
    <w:basedOn w:val="DefaultParagraphFont"/>
    <w:rPr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9E124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24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124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24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40E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21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2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elinda.docter@ucdenver.edu" TargetMode="Externa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2263</Words>
  <Characters>12905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Melinda Docter</vt:lpstr>
    </vt:vector>
  </TitlesOfParts>
  <Company/>
  <LinksUpToDate>false</LinksUpToDate>
  <CharactersWithSpaces>15138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Melinda Docter</dc:title>
  <cp:lastModifiedBy>Melinda Docter</cp:lastModifiedBy>
  <cp:revision>26</cp:revision>
  <dcterms:created xsi:type="dcterms:W3CDTF">2023-03-09T04:46:00Z</dcterms:created>
  <dcterms:modified xsi:type="dcterms:W3CDTF">2025-12-05T20:47:00Z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77e3f6db-f185-4a12-b98c-cb765c29f257</vt:lpwstr>
  </property>
  <property fmtid="{D5CDD505-2E9C-101B-9397-08002B2CF9AE}" pid="3" name="x1ye=0">
    <vt:lpwstr>zKEAAB+LCAAAAAAABAAUm7WS41AQRT9IgZhCMTMrEzOzv35n43FNPT9133tO2WYoiEUgiKQ4BMFInhVojCdJXIRRmsYRhMho81hKmeCmVxaXR4KbKmu1cDIfJwkPvOby0ZMLGKPojZ/gAbeLE9YmGVPqsxlRLbwEfG8a6xe9wEJx3IMYfJ0bYqBK2Gwoq9L4vo5aeY7oeRhlHMm6SH8TLw45/FMV3rSoGEn41s1ohztoPx1AjRC9whbBdLj7HC7</vt:lpwstr>
  </property>
  <property fmtid="{D5CDD505-2E9C-101B-9397-08002B2CF9AE}" pid="4" name="x1ye=1">
    <vt:lpwstr>oVjbMdo9sUw7PveD3Au9liQuuw1+LxgU1fKi31XOwTcAODFA1NoLNAYpttsM8mmu42iACiwGfgdWgSyxSOixrG6lyLVOlG59eU70gSiK3UO8TP7+rIdgg1qQ7rKwXA6tvjN4e4hWvrxPC0gr+IPlS3UMqHGz4C6thgxUVCCBETyWzNjQj83Ru82neb9JxsYLt22I/3a9YXUW56vCt/Rb/V6qrzkI7WG1lY78sjvXxasI6o31E3qvKbRGhs6zzJt</vt:lpwstr>
  </property>
  <property fmtid="{D5CDD505-2E9C-101B-9397-08002B2CF9AE}" pid="5" name="x1ye=10">
    <vt:lpwstr>P9C4sk/eMgvpuox51SDzNygYXG886jqgzF/q8/gAfkjtgz6/v3BCgdyoHGp8GL6sJVDWy75y5NaPf4nN8bLAv8IbOe2ycv1gHIe+Ddyk8tpSJogH/R40exzV8D7tTPj0coLjFDDX0zkR0YWYEvOHfWBSkRYpBn4qJON7TWyhw8u2K8FOnj3Xd3LkzER0oF1GQ+K6TI5Ou1FemJwLTjh7S35EKnuoqw4EhNBAs5s9GoXqNrv0NjGTg2QRbYeSldn</vt:lpwstr>
  </property>
  <property fmtid="{D5CDD505-2E9C-101B-9397-08002B2CF9AE}" pid="6" name="x1ye=100">
    <vt:lpwstr>uVSB3CApjILCvxk2+dUC4Lo660e4iY+mhIdIpEgxmR8Tph6vMncfNbf1Z+YuvOBoALILmsSF/lULgjaUlcpxNAI4r1Pd/tOT2n6NlM0FF7TgkawPNA0z8CyPKcDbpg6WUf3plo3JZEn/HZUj8HFiuuECcE6D1TZeoZmQ1fGtfhU/baJZvaSGDf6ejBfkMH79T8kq5okU/2bIphsvIwg5f1SvKxq4eqgVGWVmr6bD+BgX1O+qgujFfMb535gauuo</vt:lpwstr>
  </property>
  <property fmtid="{D5CDD505-2E9C-101B-9397-08002B2CF9AE}" pid="7" name="x1ye=101">
    <vt:lpwstr>t0sTgmE9l99ahHsgY7fAbIoGwZ6kbIGnBO25C7IINeSJR4c8Z5iINf3OXItUqmxXM/rTSrCjHxfBLCWDi19Fj4rhG+4EGT7IDEvktXh1D5o2+1o37eD3Mo0vUXC9xQCp2tuKzcR2/88Z1PRfzh2oSpuAsLxVis13mf1z+RvmAvVsbx2PZcRx7SOOu23hiWjdjxnmvwExWLhzUzw+grUCnKD15QvEtHAdIOpJbMF92I7I2Xze5dn/kofvcw35bL2</vt:lpwstr>
  </property>
  <property fmtid="{D5CDD505-2E9C-101B-9397-08002B2CF9AE}" pid="8" name="x1ye=102">
    <vt:lpwstr>PmvXW94FbLveQ8ZF1wJH440tlE1hteMlmuGOfeHRQy+Mmt5fiZ7W7maxmLDNx+f+elHomLMjDGDwzB8kTjQmVi/HKDYsQxu5MuHXwMYR53lLnZX7CXYGg2r/uesZ0VIb85fmQ7i5pydSMFaVFg1tUVvcfHOwRDJ2ja0Ss/YkagUAPCV6te/M17zXBEsnc0yLxIrj02CLy8OJFAyKoKfu3Ig55hyalss9mEVrmYpVvRBCcRC3oGVAM+hlmXJW3id</vt:lpwstr>
  </property>
  <property fmtid="{D5CDD505-2E9C-101B-9397-08002B2CF9AE}" pid="9" name="x1ye=103">
    <vt:lpwstr>FB7vxLbXDkU/S515QXFF6tSeznUduempChd6E71rfD7MBsIKu3r3l9YjYye8ZtDrvK1ywKyhYzEWCQYJb5kNHfyI9JuM+/0oJ1L+bUf8bqogj3DxvvlVw7VvjZgLnvmqEOkQPzod7U+hcM6dumhTF51RQvEg2MQutkZNCeO9lrTsoYN5c+chauSPtBr3T3ENg1Fou4tM/nVWl78Ymcyj+i5CrZ6TZ+PMOnTaTCiPlmN9M5e23AOZol1igWinbHk</vt:lpwstr>
  </property>
  <property fmtid="{D5CDD505-2E9C-101B-9397-08002B2CF9AE}" pid="10" name="x1ye=104">
    <vt:lpwstr>UEjra6aj0dRbNLp8mfiqG2futbovmDf+YrcVk4HbUTq0m1q+iikTXE5E2bEnN7qXGxVsgNVkicMD3a3xvKSL5DUgU8gIK3U+vYhdUd62IzQFWeURua8sffh1oUZtEgtz11ORGL86MUuhvgpSEPMtpgmem3WlMGCmL/D94zqzUqEh6f+G1CYgeb1pKugFhobVtlAH3VaNZpXUK4WkuPKLPogRzvTPG0u3+3CQtRxiDdEITV5fMxJ3mQKkL1VgpMJ</vt:lpwstr>
  </property>
  <property fmtid="{D5CDD505-2E9C-101B-9397-08002B2CF9AE}" pid="11" name="x1ye=105">
    <vt:lpwstr>J/9+2UNjxbbanykiJSVu/SK7Jx+whjMauZzO6eREUyimDxz/oH7JCsj6mwZVMV3V34TpKO1Kk+xbeXiKaDrQe+tv4nnYTtZ8ayFhhrBxe7XdZx9urWlDs6POCCzCLxzZHKuuihsP4xjP0dS8Rp3e2rl6dUIwR0VcGiV42OpJ5KlRV4qk8EV1XahXOGbkhko2fJi3SDFTI9Xl5Un+m9e7QNtPUSvC0wGdBm9YU0e3zG4qxcxnrzhsNbumUHlhd7w</vt:lpwstr>
  </property>
  <property fmtid="{D5CDD505-2E9C-101B-9397-08002B2CF9AE}" pid="12" name="x1ye=106">
    <vt:lpwstr>shnTRKCLmTIDbmZtGuZjuPuDHluZ+8U7yVi+tAOJdFqV4jMlH3qlu8OyVbTLosw+XsXi5RGwV+xsWRmbJUnFXYyaBSSOXsWVpE5kC8tVgRxo4110ioc+ykWH7Tc6RoeacWqt1Wq6nEVh0r1+JotFJIofJEvxoVbDFAxKoXozSXI4vyYM3izj9Fy4K6XftH+dHkty+HUtyr8F2CreQxuvOtbik40Qxzr85fP/mntJM3w1Bap3Edil2CGLcjRGx5n</vt:lpwstr>
  </property>
  <property fmtid="{D5CDD505-2E9C-101B-9397-08002B2CF9AE}" pid="13" name="x1ye=107">
    <vt:lpwstr>/HzXewS0bny9qAQKixfo5qudruKbcjXo9AH8WMHhB4Y9xaeZcLrOxdfPU0bRYwuOChk+999QXAPS0sX2JCbmjT3+KWrfiK6+yX28Dt/EFzeOBoyNF8Wl+QJZEwHYcykzkWX8XY4nV6wGTJ549bdIOvcgHESP8QSHHlo0RNpKsS4byagv/h8ax0XtXIpS9U3gKYcykhQRqJU4pu3BBKtMBDe4r1DRFLrk4v1/WxH5sRy+KVr4g25XmE98SM2OizH</vt:lpwstr>
  </property>
  <property fmtid="{D5CDD505-2E9C-101B-9397-08002B2CF9AE}" pid="14" name="x1ye=108">
    <vt:lpwstr>SqqTkkISw0hkrAYCz4NQ09dpB25pm1FhHjSYnvLLpQzyCb/use6wjK8EA6iOBWOxcv/O3b7EFGhW6PclaCLmBfEKeWAGzR+sWeL6wXtwAiGwjKezrvkCuJiq0LqGLEpc/5IKLHRLZKCm9UyasWhthjlyMKq4LmviIRjryoJSl/N9MhHxgKF5CFwUWftdkIUWq6CqHtl3LMPI1h4SIG5aZc8ak87mEJ+U1eBEtGuBd1qvYt+vh3dwVJzzDl25aJh</vt:lpwstr>
  </property>
  <property fmtid="{D5CDD505-2E9C-101B-9397-08002B2CF9AE}" pid="15" name="x1ye=109">
    <vt:lpwstr>4xubE58ab098Q4IMjJhZ6rMPk64CF9yfYuwQcUMZlcBPWH2JOdjY+UvODlS4KWwXvy1Z69YT12EpKjJNUG9qpkh8tGcNsGpZHnIva5FA0fVSi/+bKEpu9yY+wYwhWvs5laBm2+ZPc2NzYD/OK7ihCvlYGyusoohFm48xx2UJTIVAzMJsfPhdDhIA/ioh1rXONKf7KKuWOOfqefIYvTuRLa5hL9OtO59WyKDM62/5kQPQWxqTmxI89Mu8x3yjkwj</vt:lpwstr>
  </property>
  <property fmtid="{D5CDD505-2E9C-101B-9397-08002B2CF9AE}" pid="16" name="x1ye=11">
    <vt:lpwstr>+82t+h02sa/se8PjrKAvYvQDmcfVrHUv3tYqMyWGKUghBfu5mvvrGhy19KoP+RBQ5VHFctEmPUwz6yPNwKvfRo/LHU9hXE3RFYiW5+VTigRjro5JJSKcGnaDsYKSnFhs17dVzlvCa1bjxxerJkWGMzRogRGVRadMN2o/XNjyA5TB0oi0rOm7yhOCj1hW0sNvhLHsXksDxSm77BABwOb6tJxPPIJkGnkoxn3mI+EDREn7fMWk8wJU48tF8NQUopC</vt:lpwstr>
  </property>
  <property fmtid="{D5CDD505-2E9C-101B-9397-08002B2CF9AE}" pid="17" name="x1ye=110">
    <vt:lpwstr>TiWkWc9ISPbLHsIAJC023dtaxcElMsyHtWZkooLNPSP5m1nA+k6tru2klXYolA3e7q4MzlR074lSK1Pmd4Uqp+gkWDrBayeKCURdY+pOFTIbnm2wLCJx6nU4CoNGSSh7m2QaUDRLmdGKy6xFsxCfqiI0P+aHo9QJGdCDbDj5bkP+XRa45wkwZKZT0MPbdmD2G4Jt90671i4Ct+pX/rqVMKmIJDmCUbCg8nJmdMGoK9Q9kGSEQMpo5ic0Qay31HT</vt:lpwstr>
  </property>
  <property fmtid="{D5CDD505-2E9C-101B-9397-08002B2CF9AE}" pid="18" name="x1ye=111">
    <vt:lpwstr>IvRrMHEq/nakRj399vdpfZex1wuZ+/vkYRv0Q7m9xhiKPeNhQCsr8BGejkyp5czpo7ym6GQd3aOUfvwdMhoMe/t81dSYJWX3DPhzLClvtZUVMOoUhDunYVUtoxfIfzDPboU4aFSo+6yaOjXnYwvF2rP3ImhqzZJZ+xwR3B4+/ntktwuQbFTdmkYl7cQ8/zdxpYNMCbn5GSdxf5geXg5qLUuX/IEAov4UiJXryDyu1LlyMV5FD4NBC2zYLoCeijQ</vt:lpwstr>
  </property>
  <property fmtid="{D5CDD505-2E9C-101B-9397-08002B2CF9AE}" pid="19" name="x1ye=112">
    <vt:lpwstr>HfY5h0/BWN2QLdTcFZeUfv6s3eu0cnihi3NKCVSmuMclCcmTZoEz7VL2cuB87pqrQEBFPWv7D6OY9SVymqyUuoanZ7vUPHENB45sTniZy8cPCbUbPaGjVmLbeOvWPC8lMKA8X0ssgM3dshTHdwGYeT4gqnjboQIlrtnFmsAKvBRcraJRCLX0ZYUiWErQ7+7B9aUJsZQcFp9Uoqo3/OgTHkB+3c+PdWPCnOOVJPqwW/LuA3ff1uSqQtJ0rfiokT7</vt:lpwstr>
  </property>
  <property fmtid="{D5CDD505-2E9C-101B-9397-08002B2CF9AE}" pid="20" name="x1ye=113">
    <vt:lpwstr>bYWn6zGmSr4QNqiV/P4mRebF4+B2s3yjQ+e260clnWTsNvr4Dob7jl3+bJ/f2c7vPhIw4zxhjPwnWViuli3At3QpPawxm/TOJfQO8kxNcIrOIEGArCoN2EG+cmFuLYIU4VKYLUSpYUrJc3EWyPhB1ofRDg4QXq5NcUQCXKqwGVX+D8BpN2uJExSsUlMVKNaBJNlyNmQ/jooYyp/DjmNL8sAu/S7oTyI5gx5I5T0QiSJI2jb2mJ2fuItDMc1NJtZ</vt:lpwstr>
  </property>
  <property fmtid="{D5CDD505-2E9C-101B-9397-08002B2CF9AE}" pid="21" name="x1ye=114">
    <vt:lpwstr>g7G9TxaBwC4v6V7rAH7kqNJ2MjvJz8cnoYj40GWaFZMNA8UXBiwnRzJ7FWPL7tn0hysaW/b/IHB8g1iGIvqpDD1uSNbXO9JY2cQf4Kh/zVGHJKeXOhuuWPapjOqiy9q88E8TC7+3kMJtuyaADaT+S2jThNoufcsWk3/rVSJHj0YUKIWmcohpq1epNX/Qk9gLaO0UrVBi6u+Yuik2d+Hm2A3fgMfSLnfQxkIP/UXJTXF/QobHuYY9h7iHDBRt/BU</vt:lpwstr>
  </property>
  <property fmtid="{D5CDD505-2E9C-101B-9397-08002B2CF9AE}" pid="22" name="x1ye=115">
    <vt:lpwstr>UihegFXV5l83Yj6Xjg0rPlPyiiH45+L2JTAx2Ffw6Zy7uYOzETjpzMBqasLrl0SzUE2+Sw4VaLHplvtqUtXSnoibmqcRQPcICY4UFG6KTIZ1UEr7UlKNwdHb457xGk5PK8hpX6Ol55mu+i+Hzd/mzLOiGan5n0mLoTPSFdLdviuTuh5CqpdBmebtt+lMqLKNfNbEyCJZbzuGzYWKraLzJWFEVjq0Bj7yDQxc/MHihKz47SUsFWf33DQk1RD9NHD</vt:lpwstr>
  </property>
  <property fmtid="{D5CDD505-2E9C-101B-9397-08002B2CF9AE}" pid="23" name="x1ye=116">
    <vt:lpwstr>LToRXCmCtuvdI36JZk3HlGoiCT8ATd2Ns2FuIk5QbHpJjZT+m+hD9buHhdhkuZ85RyxPGkN8+SfNxCIqY1iX7Bqi2ea8XYVMgYLvScD8WrBRZ/ssxE9zbvvXX/YpU/jB2MvnDqaLD9bKdFZtZRx3Gj6dxlFw7LR43yvL3RB3nDxfegMILuzjVoTt1OSZgSz33lrTVkp3LGs/DLN+4neM1cZFVAfapkNcj5m0c04oncTiXKY0WjpgiBxPrcTeYgF</vt:lpwstr>
  </property>
  <property fmtid="{D5CDD505-2E9C-101B-9397-08002B2CF9AE}" pid="24" name="x1ye=117">
    <vt:lpwstr>VHum8wUjAQn2ecShEh09K+ckgyLt/tDCyC5fZR2hjh7SvxYHfesMabTQLDr9f5xm0TnlVbsWj53fhmStECBbxyueerf1sVWauRUKbieGIb6Q0uDhv06IZZsV/PKuwwmnZPC6/RBDiGz8D4GoxzagTB7FYvfboonKiT/xjnr9R2XJmrKO/wmOKI/HmUO9jUWR6t2PkzboZSIZMpTlxWNQEOUNO+VTQT+GtqaG5RwVoCjyQ4qrAK3wMWNCTnAULiU</vt:lpwstr>
  </property>
  <property fmtid="{D5CDD505-2E9C-101B-9397-08002B2CF9AE}" pid="25" name="x1ye=118">
    <vt:lpwstr>GhX5Mf9FfXjNgfQrz+DdS7GDyUgHIA8X0/AMPa+dhTXBDJzrtcOy0ltX9JIWcSj9RmJkr2BHJGG77pIj/Ro5wDiCTK3/ADKgEeoNiIHbyeQIW9VwgBcxj7YesIg/PRUE1ioAzTeF/jEXJrvDcVzEn589R/X86qKsUNOeDWWwtkAnjyglmvyNl9nDAfR7/i5A0zMSye/CCRdx6iCaDJBz3FaJ2GdOQstHxkZnWn43bqiyxii1dJwrMtHcHpyhzYV</vt:lpwstr>
  </property>
  <property fmtid="{D5CDD505-2E9C-101B-9397-08002B2CF9AE}" pid="26" name="x1ye=119">
    <vt:lpwstr>R5oyM3pPfTejgw3N9chZpzXHwqZgim+KSAIrD1f38/l35QuGmAa+qs68CA6YRml3QWoLIWnAyetVVGdAHzhgLtIP6CXVhVwQzkFsGsp9Za90yjx058l7WvtWcGv0YKB+kso/2R/MWra4QZ1oOb8oFzKkhy/eqM0cIz0eLLQi89ms9xxCFSTV0GL3e5PEVTHzcxfxb8z0EerNWA+UY1KR9uRGZHcKSEVAKSP9a8At3w3aPEzCjeWP74Zi0q8twVI</vt:lpwstr>
  </property>
  <property fmtid="{D5CDD505-2E9C-101B-9397-08002B2CF9AE}" pid="27" name="x1ye=12">
    <vt:lpwstr>d2spb5L38m/RSt1U0monhYHkOXCchPZA41mg0D9Qd4uyRgJcTPGmYXeOi2G6gP7oRoO/oe2KdDKlnJ1SZ3WVl/nLRQA5kMwWP9lMMi9ciqrqNpLkiE3aeQQuY/4v476ibnpq0ds90sxk7h0OFXct7QtlFxRJCq73hl3PTSyqAcyMqmRGXP6qa3Tril7+IK0qIEQDEaAq/NnQWk44EAMQRnkQC1HgApALelI862kFvnpAiPMsjdVZMDIfLafu6Xo</vt:lpwstr>
  </property>
  <property fmtid="{D5CDD505-2E9C-101B-9397-08002B2CF9AE}" pid="28" name="x1ye=120">
    <vt:lpwstr>lY0NFlEdCgsOKfIz58vtgygjtWogiVGb/n3mzUSo9vppOjv93fHHh6uCXuUqOLwK3S50aVMrWMd0fRJR98jqSCb3odVRCDCSm0hJbGZy1pmxPiA9uPIChHLgO3ghOvsRjgry+UxhRG2omB3Q54JGbStqWmYC2E9MSlqaTdRRvMHiUMzLVqQdfrZcIIoX+d4gYY82V4r8+toKmr4pxUjbab66hMXF39c9/Ah3ze2rDvtUUtjvOVnaO2vqDxjOmKO</vt:lpwstr>
  </property>
  <property fmtid="{D5CDD505-2E9C-101B-9397-08002B2CF9AE}" pid="29" name="x1ye=121">
    <vt:lpwstr>Qn6Cge3iPBzc6Sk9oGbGtLFUQzGRPO4vf/wro4Ma1GrEdJRnAzENzJGXZcfP4jW0ddMYJO4wVIzOgr1c36KtAW62MVqHbVniSb7+ZHuVWSn5hOw4YdtB4NaDloMYx+Q3Njp50sgIJ8lteeMugx3GW169WZ3Y8Hyd8J6FCesAioDdD/ArhWJvTRVWMwkDDvwqffgdbBE6Xneaf282AwwrFRYQ3fV5iGHAb8ZswusfZr9LyvXpm5PnuNjlFuIywgr</vt:lpwstr>
  </property>
  <property fmtid="{D5CDD505-2E9C-101B-9397-08002B2CF9AE}" pid="30" name="x1ye=122">
    <vt:lpwstr>9J51YRlh1jmndcE727K2SazLA/P7EBhBgrrL87dfr7elzqw476MLx6Sxm76lapxHCu4IHnI49tddGjGbENXoEPxKiPg/zUgbYaSWxDrA1U3nivWmXqZ4OWs3KZbYrJIiEPU/ZlSABB74piPnPw4Yhb9O3ezlB5hNUly8xAJz5fczamKPky/BrFZR78DlwI8svB1mpxflH6wQ3OBPexpxfe54cFz1pvZQqfVzFu4EYIUu0ffOVd7gqHICqziPSL2</vt:lpwstr>
  </property>
  <property fmtid="{D5CDD505-2E9C-101B-9397-08002B2CF9AE}" pid="31" name="x1ye=123">
    <vt:lpwstr>q4UyCeDrre6+NkZgaDBkCtgHuJ2nC0BQozgleP3F3oqzu2XDoB4OP/QPh+PseuJkMEPLI5loUDoKzPuBN2fv1pTT/J+itEZZUwm/TKP5wfHPCsdK+gLUW6XMVqUiyfJLZtGlzsCyqw1y8X1wa6J12U5wXO5FjqcVdj0NHsjWTPcqG+TeDzuZ9C/yGKtaHhkgSB3exUwmKlNc5S6l6pqFKktdt6+gtC4sKrgT8SGkvlRJow0VbjS1IRvUxp+5r2m</vt:lpwstr>
  </property>
  <property fmtid="{D5CDD505-2E9C-101B-9397-08002B2CF9AE}" pid="32" name="x1ye=124">
    <vt:lpwstr>o10avqibPHVL1JMw0DOopUxlveiU/QLarjrL3XF0Na4djvffecH3UgbVWQHFroIs8fiJsB7mIUSpXuC5JP4k4JYkAmWrxuHkbEDbu87X1LHylMvmD769PAGAGiwd1VPCnvlQJTj7+sSt1/X9RqVHaMvdtrwN9Y7jorqsuicFAGVubpCyE1gOBN7gRRQ/iLXr4QUBGXBEBPwwfxJUjr/+a9eJPF2p26EhIEzBrEFwRn7WJd0Qx9qSFROJZhV5c1i</vt:lpwstr>
  </property>
  <property fmtid="{D5CDD505-2E9C-101B-9397-08002B2CF9AE}" pid="33" name="x1ye=125">
    <vt:lpwstr>/QhJXZMPjoRaIYJYqp9KbFwKHBHem0k/lawboaelgaTIcMRFFiT0tLcmOa1oAErF8m+1cvaj62Lp2jLouUugQzSedglQhpR8qrAQf8moj2KXVZc9xgSaQRAfbY/hN0WuBUzxON+5HpU4Q/CpesV0Oy/8NcHP3oK2fIv162zFucuM6yMvJxzuXqvqgOmVN3vbRXTSE4U/rgkJP2g7aD4JdDn5TgjlfMqj2qQUoG250j3xTkLabiuZMh8WY7pPNgV</vt:lpwstr>
  </property>
  <property fmtid="{D5CDD505-2E9C-101B-9397-08002B2CF9AE}" pid="34" name="x1ye=126">
    <vt:lpwstr>lCKE301aHnx02QYU4SuS9aK9LdUgwXHabqMhmguW+78eyjszMva8nqM8HuwAIcJE6rWSlMb1mSjKYACht2X0llL30juabt20PF04w2DmVhAp/ht9aPlH5bOw1vWNVSuTpMNZZRiP9+8ldjciD8xMhTGlgzCbCiywUKeGEsMUqHYS83xPkGiABS4Cyp7B1e2bO0miaolGKW83P8JvWVFSFJ7AtjFTsQ5eqe/r53svfXkcDjmGPDiis9huw0DYQP9</vt:lpwstr>
  </property>
  <property fmtid="{D5CDD505-2E9C-101B-9397-08002B2CF9AE}" pid="35" name="x1ye=127">
    <vt:lpwstr>Pe+JfbV9YqcnsDWq7IsbeQDvo2qXAGS0RBe0Od31EZ4h+jQKNjF8oBZnHtzMDrqAdQhLiw3gzJp6wQZJBem/RIdz74rw43fmIjMFPUBDsu/q00Z4hx23cncq/HztlINger0P7HDamH6owO+hRUw8VnFgS4OTDCD2ByLRh155aSv+sl7mPoIoGcCEzSI6SdQytDslrKx7G0786epGu6RwayaHPi6rEMNLD+v4xT9UInn9eurWu6v5pvvM0zFa+sl</vt:lpwstr>
  </property>
  <property fmtid="{D5CDD505-2E9C-101B-9397-08002B2CF9AE}" pid="36" name="x1ye=128">
    <vt:lpwstr>qvRzPXv6vD7jTvZGW1AnYW6asLfJTrz9s64CKq3cg2dhsT2LxWpDbE5w271Gu2vSEOX3izMibXVZRpWxiibpIF303OK5+wsGTe3//iUkf8G0W3v+5d5XO1K/fYpoaX3V1A55P8bcdHW7gwRQ2L1gXE87UcE670I7KeMzF6WhfqXj6/GCgliy2e+1AdO/7xTInkEm+VlXismxZv/jYORQyAp9YoneB7LFSBcmRyYll2/yXUhn3ASXAQKRb7aGABo</vt:lpwstr>
  </property>
  <property fmtid="{D5CDD505-2E9C-101B-9397-08002B2CF9AE}" pid="37" name="x1ye=129">
    <vt:lpwstr>Vb9zaVI+MoAEDK74qXJKD9zEpX1Y0CtUpaOtCHMhveTpA5QrbbTGGpugNvEl+2TBZx0dSM7pvrts0RYxvf3UNZZyJJEEmTU4nQq6eDHSAWSjtKqb1MHuXGDfi1uoyBGabbD/hDvbjZeOKhRrCg+3dUhGMEJpUNEbuAUogYVfvO1KeOrF61jH2SBef37VbvkSZau660vmMq1Nrstu32ZB1EaYGwOtLnIyhA4K75O4JT9kQGqYq7EyIGiF6tk503X</vt:lpwstr>
  </property>
  <property fmtid="{D5CDD505-2E9C-101B-9397-08002B2CF9AE}" pid="38" name="x1ye=13">
    <vt:lpwstr>YAXo5PNvpRahEwlbZmxN0fhaR/DBUzPZ8+n28gdLe3+06PE5WICEUPtcqPj8csZrXHqnJgX5yP/eyDDmmpXbNgF1G9wZLL7l5edJNAIekc40WKjlHvip0Ir6ku4yc/Gwhyfjc2mDrZ1TVqcg6LvCAzKeLaNu7H1BA3cvD7lNw+3uplaBtb0IFZ5F7093qwFzB7UMUqFZO859bX5imHZcpOIKQBALMMd7gkd6Imr39PfmeYgEbU96qHvlVv8Al85</vt:lpwstr>
  </property>
  <property fmtid="{D5CDD505-2E9C-101B-9397-08002B2CF9AE}" pid="39" name="x1ye=130">
    <vt:lpwstr>Z/Ojn43Qxf/2gbYFT76aiKRAUYsHyk/OhVKNwOuneqMSzFYzGDDfJwQaIrhfRCJt2RodjlLYs1nnwB4ruSmc5XDtzig9s5jL8yFnQ8XbNHIMHnW1WGnAsqodyRlFEcYGMLBM7mkAbQNkFjH5X298Qpyk24R2CcKAbETlKmBdi8fFm6vvKHQ5Jik9G91+IPzKc/TOnjhpktHvtOqKKWJnI4u3l7viY0lnhInvhDtZO1OgAz5jufhDuZz9pd3Lwtx</vt:lpwstr>
  </property>
  <property fmtid="{D5CDD505-2E9C-101B-9397-08002B2CF9AE}" pid="40" name="x1ye=131">
    <vt:lpwstr>/ssmQ/AiRFmhiz6xdg4asETRuayckIS72YmKW603+1MBkL3jnltIYOsupC6Pqvdr3sOfU3MCgj0pz7K1k9ith0fQVwCn0b90BJKAgVuX7MMF90OrmjOqTRtBq3DSWBCTwYQUFLQd3Gjh6KRhWWiuYK6l+xfl97KF7idyWxkQ2fRtCwsbiKpO/9FMHgPVrZbcVwCvl0fTmOW/L2/j8Q8JgDRG6nB2/i2RUpfhtMXv/ZWesTbQkwtGAi8yOQ2rI2I</vt:lpwstr>
  </property>
  <property fmtid="{D5CDD505-2E9C-101B-9397-08002B2CF9AE}" pid="41" name="x1ye=132">
    <vt:lpwstr>VoOLu2xXRU15svLjZXBRVtrZ5CKNO5KEs2zxPA8riE+bH4zBQszANvcGaYwiBQ7K6A6uxu8gJW75XEfK8/GPcgr5BCttpBtCLwCnhGXjRbZ9kdHoFJVAKKF+ZnoFdQ5aIRfCe1yL9Is+089R0THMDuGIAjdQ+Bk+I4OmbNrvGhjCEnRtnQYyL2wMEG/pe3W3J234FFWrSjN02JVps2mSorqUKwkcctaLy9qKUWh/Ts2uzR0v1Sojpi/Ab5mH3ui</vt:lpwstr>
  </property>
  <property fmtid="{D5CDD505-2E9C-101B-9397-08002B2CF9AE}" pid="42" name="x1ye=133">
    <vt:lpwstr>i04fCPg4o4nWNj1VIg+xciz8TsjgzxfAL0TgwmEjUUedAjvWgSwVH9euUvzudwKcvddtTMgCc/ssMZiq62a6RnAOvPeOnK9beGMmToIPIHRYLJWlg/+kfciM54/uvorPWllYJwugDEeAW3AA5+OCe4e7O01/+dIIBuqu+2nvNoofZBzner8EavqLzUemNvsXZYDPl8hxGckXiDWQFFQU5KGHksbw+6C9mpUunpCovU6KGb9o1bLND1TlsUAtETq</vt:lpwstr>
  </property>
  <property fmtid="{D5CDD505-2E9C-101B-9397-08002B2CF9AE}" pid="43" name="x1ye=134">
    <vt:lpwstr>n7K8eod0njLvrycTKjmYnyWbGWzJ6HYRpGDp3qV5WJkNPKxJVMx12HO9A5HWbkJw+ewuZhjjKIuY/Qo6biX4UOYmM6HAJbS63a0u/HgBJt0mr7hhPD4gisKXCIiWWfUpX/s/U5GNpM/SsF1NzBQTgmJ3fdoo+qqjDa53nWelwwJwKiK3HMn6RAZXPGP0qZF2JIYWizAn1gYncjB005026F0B0cs3gtllZWkYfbuJ0+AYz44QCMV4/EmtxvxK/uC</vt:lpwstr>
  </property>
  <property fmtid="{D5CDD505-2E9C-101B-9397-08002B2CF9AE}" pid="44" name="x1ye=135">
    <vt:lpwstr>4gKAX/HiLGy/6cuvwQrNe4gIx+jqT/X2y+sQtbTUZndfwNrBM7g7bntu4shm8DjjIf1ttxs93/D3S2WwVOsWor4Ggvi8juuMR7Hv9HzerwGNmr5k3nYZk7456NKvOOzVB3Yt/79+AkqsmPVPgok/zvUL0uCbjx+LVM9vKKpQgdjVDFGlBqxf1udq3J4vppi8cfMHK9nberwlxRT9unkD+WactSEfezHhNZpSn8p9zinr+pz2YxrAwl0yWbXE0rF</vt:lpwstr>
  </property>
  <property fmtid="{D5CDD505-2E9C-101B-9397-08002B2CF9AE}" pid="45" name="x1ye=136">
    <vt:lpwstr>XlstQKjZH3bZ6ockhOJ+OieZ7CiIZTtNXgW2/hbviHpOdQkUxw4yU9uLnjklVjMfVNvOk8ylDJOHItMHefZHUKB0jozOaAdPOWtE5RyHivZOj/D+iiE4cBe1OztmCRkg1mhy0g0U4L1UtgWV6YjaXTyIzZh/DQvzdNbDUM1fyTfHEw7gng3HyZ+d82iEmfRsLyffPp3p6uglr45NhalJFDgjT2dKXxUIBjYTDXXCKEdyfy8b3aPU+DX9VJ2QDB1</vt:lpwstr>
  </property>
  <property fmtid="{D5CDD505-2E9C-101B-9397-08002B2CF9AE}" pid="46" name="x1ye=137">
    <vt:lpwstr>r5urZLli3cbYOHhXnHsDaCvNotYnPwNjCk45UhHnk6RKVW3GfPH1+2P3ZUU7iBEDFXFASqsgt6WOGh0hQZTPEQpwS/n1vKZTnwLFYGb+tBWpwIavVzF/oeMK7jkEtuBACNkA9c3QQFIccTdLH7KBc3WyfzRbXYz8A0kZWnkumRYUJk3t5XkTIoLkzWjtTn3CoxbQH+bLpC8hyOE3kBuqbVm1sXhdGdJsWP9GtIVqZwD1K3G5aqFfvp+aDRQSDeM</vt:lpwstr>
  </property>
  <property fmtid="{D5CDD505-2E9C-101B-9397-08002B2CF9AE}" pid="47" name="x1ye=138">
    <vt:lpwstr>QkL0qoRxoAoblv/SJNjyx+BRVDJUnxYHWp3nTVBEcWMyi12E32ePain9xgf8rL4VMytDGvKFGJgFTX9wWjHl5iRM9o0JnVx7iv2Cks/Nh0h26CFxpv0uDO47xZdSzCkik8agIyIGxxEP8WvH0hcX0E0kgMq3JmB0siDbRxw67JXTso3aCmedpKGGxmlSq8wH/FObOIRaQ5GB86pj3DHELzGUslLdC1IpC2WHuxgpzSpEpQiLNlD6FuR4fIOMVQ7</vt:lpwstr>
  </property>
  <property fmtid="{D5CDD505-2E9C-101B-9397-08002B2CF9AE}" pid="48" name="x1ye=139">
    <vt:lpwstr>D3vaj5TeWuFP1MNtabXzbeHf2Y8vjDMFMRSycAZa8epEr3TcXxo7ZkTdOQpMqjx4w1uP2THhYLaJJBwKs6hQvGMEORQalimXeEoSHGrxY+m2ysYJCfUKVjqywo0wZ55g6dRmXvid22USdkIV0seMDhXU95QRJasEP2dEmHDhm0Ns/MWd6xB7PU3wVQrYNIhpcK32Gxta1cP+q2Q9RmdPzqdopw+u6xtFn+O1HZCtMd4nIsBYqY+fOV48Ze0p7Wz</vt:lpwstr>
  </property>
  <property fmtid="{D5CDD505-2E9C-101B-9397-08002B2CF9AE}" pid="49" name="x1ye=14">
    <vt:lpwstr>v2e4e3oRD1VwcZrwWt54rnkf7x/cNyvFkG/liIWlWlletlu/H+ePrNfsZhUj/2+m1GnIqhDTYCHeE/GZJDniGvZg1Bi+0GKk2G0A0X86/eJsmP0jDab8RTifAHEeZ73XquAvSFolVO38ENhJthb6Xw6YnsKvaZzLNValR9e0jtO8EVmp3eZhTrlSYZlIGUyV7S9QR+E6bI44NSnLLXjgBksx+xdllYKoyUUqMUD6C0325tTVgc/BGklEa1CiOJE</vt:lpwstr>
  </property>
  <property fmtid="{D5CDD505-2E9C-101B-9397-08002B2CF9AE}" pid="50" name="x1ye=140">
    <vt:lpwstr>OOzxOcNc/k5ihSoqZLeiY/MsdZA49eiURlzs8iyheuzWRlbAJaDgzSnm6WRSoXypGrOojD05VQomd9Ubh37GrcBZ2182WKpNOuSrb8gDT2WsGiOOGl/uHdulXaRBqKzdZys1jiSebOOyqDPMgIUprwfPSV9KglwZdl0D2Kxf689+XJKIwWJMzrbD+JqWXzU3k/yquY0r2EB7dxtECfWrjUrQcmwHgCVLepLUfCkBGk/E6Yz/x2oZ3vRvzk6vs24</vt:lpwstr>
  </property>
  <property fmtid="{D5CDD505-2E9C-101B-9397-08002B2CF9AE}" pid="51" name="x1ye=141">
    <vt:lpwstr>C4LZ2tc4bq1CWvkErstACMyz+L2N273xodPEW6sb9dPR5ZhmrM3xS/BoxUST67m5ehVINxQxAQSGwo+UfUZX3+eYLJD1iANYRDGC/UCbMnUa4NknMa7zH5PTFyngJkT6JP3e/GH/hAY9+VV5RtnTmMgj4FRgazQ4Xnp9RgxrHdJCRfSbyp1TcnIeBk5JTEHiOSyXxiL4gCzq2cujrr4QL7WqaUGTzrbRJwdOJRw6LhuLvjk5AuBlH2DdhEnu92Y</vt:lpwstr>
  </property>
  <property fmtid="{D5CDD505-2E9C-101B-9397-08002B2CF9AE}" pid="52" name="x1ye=142">
    <vt:lpwstr>rlcnM6J/9rM3rSOxNcDauQCnn8tTn+N4wLaITIyNHnwj0eTTD914TOxcNvn4YBrU8qBHZfVNbLKtB6CEZ4Bfy9rFx8UNlWh91HbUW6bnrQ4121XyfipvxE53hlJ7FFT1vQULUD73a86T0ntGPOoGQoxJ/QG4QHsaeIxU8DqRUZFLaeo65em1pp7eS40XVj5XWh4Iz/4XQVwapl8UUmu6/2lwpMq1JzNvk7WifXu/JSn5bGhKnByk8bHaR3qrkUs</vt:lpwstr>
  </property>
  <property fmtid="{D5CDD505-2E9C-101B-9397-08002B2CF9AE}" pid="53" name="x1ye=143">
    <vt:lpwstr>YmRLz79h6Zqs6VlA6HcBd72cXk3aP4xSjaZw51SUNgUPLzoXS7Qa8OIMZ8L0/gy3Vkov9YEhNcOUVqXjAE0Pe72NgMbH5CQsRZn03oatgiTSWf5ZY5uJKz7EP6hByTGPcB8OAaVf1qAcbXvKD5dNND+A3m8Y4td9ZIWgtymbGCvQNkNCGwg2qT5JJDlUxp80dyDEgn7vB/Qf/qUlvCJabujBOc4V53s7evnYG1NmvY/Cjr+qBZl3uqPLqixN6qf</vt:lpwstr>
  </property>
  <property fmtid="{D5CDD505-2E9C-101B-9397-08002B2CF9AE}" pid="54" name="x1ye=144">
    <vt:lpwstr>rJ3zFaEDX14l/sDh+AMWCYV4S6HT0CFVK6y3EWZq4zlCay2rXaGr34AalO4TVcCJCkyaaAxxykENGRP+RnB8zT5cM0cAsGuOqp+ZLUmHhD4q7G2kg/CHI67tk+x73WSDjtt6h4pLTrzXydMEHPrF9QpcYi6Z3BtcawPNSdNIevZ2fFQR4I8vv4icmXU1SRonh1ri0JXA54VPKKK/OkQn+X7/DXGTeIdyJ4nYuicovUnc3JJR3zLIrRZCuPWw7Ru</vt:lpwstr>
  </property>
  <property fmtid="{D5CDD505-2E9C-101B-9397-08002B2CF9AE}" pid="55" name="x1ye=145">
    <vt:lpwstr>fGZkoENAmgM2j8raXpksooYS3VnkMW2nHKp+wl3BbyYdk+8W+57DDM3In0jnk1xdnFSc0n78tBcLd74EyK4YpLqKndIBkg2Qp4EsImCu6bsF/NGMu04w5QLikmwEcI4/0A2umIBeI1aQyxPjXDwKnzEaOWGqanOg3rP4Gcp0W/y6L1pYBvgB2MPlrcL/QXPd4AK6wYEV1F6ZozD/jbsmEEVg9+53X4htV/CjnqqHZddCN1KwXh5MF7KrM1+A/In</vt:lpwstr>
  </property>
  <property fmtid="{D5CDD505-2E9C-101B-9397-08002B2CF9AE}" pid="56" name="x1ye=146">
    <vt:lpwstr>5jXpAMXKN+zZwjTf3YxwMmk33+MUs7MXCHVWKyKC6P9jXJrXm4hyTRD7+TuQshLdkI2CQCxwJXIt4kdQZ+Ag2pjUCvKJQMczTst0MBKzRGpP+xzBjhypSk6Lym9DNsud/M4XN814BfsaEu4KgC14EJ94qBzDZddhyMX6Ks+cMBOo2BBJmvPwVR4IlDM8/i1PzmAjJ4TsUzxz76W7b2p6FFlB0WOlC66uEn5FGNxRu3S28N2m2rb+Iwv+nQczQ+k</vt:lpwstr>
  </property>
  <property fmtid="{D5CDD505-2E9C-101B-9397-08002B2CF9AE}" pid="57" name="x1ye=147">
    <vt:lpwstr>b1leQgW+niSG/vgZg5DzUSkvHReVTtiSh16lNHEvxOVSJaXLI10b7v++5M7hL5ciuHCTni84brko6bbti3qpRSvnifza3OXarFDtkHIZizHMa7NzrcQ4cchf4l7d+FVdRwgR1J49xVS1JU0Q/4+vRKhmRLHZ+09JexPhqXAKFHT+jWLXqoYhdgcGJjKgBKPS0GC1fn2Jp6aFGdZgywZePeyQrWRe5akZPzUxcxtauTb8AYs26S6B52rQs2PhNam</vt:lpwstr>
  </property>
  <property fmtid="{D5CDD505-2E9C-101B-9397-08002B2CF9AE}" pid="58" name="x1ye=148">
    <vt:lpwstr>v+ducgS0LoIW0RIa1mYuB2D9c392K1YrR0MJt/asslSr89a4t1xxNi6N0yY4ODF/OuiQzVL+dq9hJsgXc24KRzMZLmUQA1Ekoe13aYYaG7j0k+MMSjqqIcLWL46C4FipGA/t0vK1TeB0l6OPgp6l+uuNUXeMyb4zj1kYE8UETvYBrvoe3+YBMHk4hF8QHHj+yuD5lG1IgUwLI+v5M+X5V107UOEObf98Qb5AeSSHYRM97rukxRx8vRa59ge7uaM</vt:lpwstr>
  </property>
  <property fmtid="{D5CDD505-2E9C-101B-9397-08002B2CF9AE}" pid="59" name="x1ye=149">
    <vt:lpwstr>zXrARL8PSwkWVGOghp3KigxTDltwLV2Te/Iqj7kv8/I1NTR3ZsoJzCPTzf2Xtf+uyqjnPRyUWm28+AT4WbPxHAK5zc8O9V3ZibTJQUhiE/OVF4TX6gZtZw0ELXX89Mgcq7y9bGr3DABckBnasKRprPLgci3rSH2j3O3F7f99YlZpnXwQqen4D0gXShSue6gOV5tajdJq1YTNR0iAI8Ec+Xrg9osTFZmSb+ufVS6OC/eDfynbhV8G67582t7Y/q0</vt:lpwstr>
  </property>
  <property fmtid="{D5CDD505-2E9C-101B-9397-08002B2CF9AE}" pid="60" name="x1ye=15">
    <vt:lpwstr>875Vjcmf/BvdIlEpNf7sTWIdsTdk5atbK+JD7JWUeM8o+l/nf4ogwuLcztvM/UjuB91FkWhKtRUOTtQvFfr7lfFDqWQ/JGnjfp/MZ4RcN+xLpUlQ+w75SShE0PpCjSVzo3yorjcUX9JBn/l/mYydSrsaiGgFJLz4O9gn9NQg4Wcrip4si+uQUdqCnrQk01zHhP9YXQ6lpyt2HSaEpxu7eYaNRVErU1hni9tFMIJlbmiCzS7wb0cUynxBQMt5Sf7</vt:lpwstr>
  </property>
  <property fmtid="{D5CDD505-2E9C-101B-9397-08002B2CF9AE}" pid="61" name="x1ye=150">
    <vt:lpwstr>oGNI9a3Mg7IdOtvrTW/x4TCCNfoqVAJ1bpjGQgdobyxVLEX+Im65As93MJss6dNkVicIp4+Two+zudnlpOseCClOf7I/B+INMc1fNF937Q/vw7y/YnGbx5dLT+ICu6O3I5pf3Ie42rMXhvtQk/pH4/C+Ni0gsHtFg53+GjxA354nAZQoY54bOW0Ld7iaq9QBK5+q0Y9iCxO7zt8ZrVin6lQ9+c44Mfc+MfwTTI6KfyC/F+LtajK1NL2/RE54Tje</vt:lpwstr>
  </property>
  <property fmtid="{D5CDD505-2E9C-101B-9397-08002B2CF9AE}" pid="62" name="x1ye=151">
    <vt:lpwstr>LHx656GobIgZOTMomtRAbWRza82ZBM/xqArnAIo1sOELDxWw8UisqjHNzl1iKm4y7af7A9mpVyx4ZUc4DjEJi6QUCJq8ByEtu1I3Ja0uvWQ5hpewDvsTrP5hN247VcsSaoIKl5n6NReQmeMs7/GabT3SlvYH+y+v4D09u7Bz6DtzzlgiNI2aXi6tt00jn6A5zy6QrwrPq8z48JBAkY1suRsliDlY8YaA8PoHciCfCi1s0nYJAC4q2N9z5qk6TDi</vt:lpwstr>
  </property>
  <property fmtid="{D5CDD505-2E9C-101B-9397-08002B2CF9AE}" pid="63" name="x1ye=152">
    <vt:lpwstr>vQcyy+uuvYiOlyTFjkaSWzfJxijlrlU94uBk6htTMqq+wBZyK03IOP33pxMEmDcvWl3izCSJo93EEFft9eQ1GOQBvx4HIK1NkNs61ooIwjlhX5+fW2hoT15GYp6V8AGSysj19mPhjl7dr4AtAb/mq5GnWJgWLcrZgLGHOd4ZrjV9BxqGKUK/LQ31VpioEGY6L26h6aY0R24DgwXRpnFhjZOeLrozkEbf/FgpSPoZ1PhQVvYaZ8yuVkyt6ldc6NA</vt:lpwstr>
  </property>
  <property fmtid="{D5CDD505-2E9C-101B-9397-08002B2CF9AE}" pid="64" name="x1ye=153">
    <vt:lpwstr>PjODWwvtlB/Rp3muWhb/WBeAdvhg+TjlZuF/lHWXdS8ZUdcwKgnvsnKunzyb5ayTVUdEgzXw8+nWk8AryhnDG4MJDdZh5F+eSHgDTUHGNwpg2FeFl3c0w8Ll9EVOa3dIO21hGVsUb66yL7RV2ekRvDl9UMBX4fhkF78hiOM/76JlptALA8/t7XZNKNsTYDij9LG0/LHBFbR9dub8EWO1KkCfUdRfD4AbE7Yl2+f2Kjw+bF6T+tgAtKGaHsZJxuG</vt:lpwstr>
  </property>
  <property fmtid="{D5CDD505-2E9C-101B-9397-08002B2CF9AE}" pid="65" name="x1ye=154">
    <vt:lpwstr>mVXvTEuWThymAkiLDiUKJRa5maxBgYK/qJspBfuMSTDpYCrfs93u0u9BFFiIWtBGVQIS+Y8TZXJ0wQcjVn1Zf8W8uwiPU6lh+i+aoG/IVz7yT5axdn/1YINZEO2yoEqRt6VXuK2Fwz91hdRevGlA1vi7F+/lh9R8Hrnd1YIZtu3IwvqMgEBThHXnaKdkv60vyZhZ/8IEeliwEdzzasCmKE55FrlHjcMFEfj3AjkOo+3L1n8f5jELWUeQXBkL8nB</vt:lpwstr>
  </property>
  <property fmtid="{D5CDD505-2E9C-101B-9397-08002B2CF9AE}" pid="66" name="x1ye=155">
    <vt:lpwstr>4GzpsYSE/vCjqFOxzuTwPHp4Qwjt5VZe3G1JUB5wM2TU2QqdlFftN9KYrk9Y+zv0z3qcNLthpjGKZOmSXMOto7zuXiTsmSFJdi/+qU3mqby7RWEqj/egZ77zX1Z91iQ+cZ2+k2G4zRIXs51ZYLt5wlFv1Yew1mWlfu97L3CvfIamNnQvGDrrWt89/09SzODawf+KVADbgL4w6fzAIajPgivC6JnovUADrrJZZAgjYTlsvWEykOSDeGPglmZtck9</vt:lpwstr>
  </property>
  <property fmtid="{D5CDD505-2E9C-101B-9397-08002B2CF9AE}" pid="67" name="x1ye=156">
    <vt:lpwstr>mo+rrSwoQ0sBT5DHzBJiE+QPQ6YymNg8AdG1WAEz6WYlX1WZAW0sXX96v/dGvHRuV+YjjPIlLrtRGn4WH17mQvdXv4+znRjGzNfhrrT99Aews/SC/14hTDtxMQox+/3ZUKJQNBobUqcP1/p6kMhLIPy69EmemJX8yA9zpWg4lH0+NGBGX8QVWXAluoT9OznMYCqZi7PoaBIR8BqVjRQMSocWGS4tyFEPHsMN0KGpAygRlACjMg7Qko4rUYkcLCO</vt:lpwstr>
  </property>
  <property fmtid="{D5CDD505-2E9C-101B-9397-08002B2CF9AE}" pid="68" name="x1ye=157">
    <vt:lpwstr>WUbldZhm+5i9oGhG9O7HPZStJ3HhyUuDl7WMRtj+eRREQWdeyP8hYsQ4krew09P69zaAKBxfVf4eCGvMQdqRFs+loWkoAH+LfImc5dvxcsUMFJK8SdYW5yU1p+wS6RqBig/wdqMlu6X7KgcsBc0p62LRRIbUahQyOpX/AqKOY8IFznmrTaeyI4+7l4psZexLvmxnEjc+j0RMYX1l5Qe3dJjSPoNlqatnS6yCLXkIdddYSfGbXALz8vsAOwG5EAH</vt:lpwstr>
  </property>
  <property fmtid="{D5CDD505-2E9C-101B-9397-08002B2CF9AE}" pid="69" name="x1ye=158">
    <vt:lpwstr>rK3N/4hYasZmfheJBhcQwyjApW4mFlnY+9hSTVQfYlkXCn/QnrB42jB17ZkSsR2FvSmVmwxnKO1QrjL3dmERIH+Vd/QEC96JXJ0gGnxjImfyVLDGRNNiE1v0AXDr8/SWPW4DwjnmLHuEyRLVqGvz6XoxiY8T0zf8rCPauT2v/+gq3zleQ21l9Lm85EJ3a7vdlJSCF/bNq7V4GqZ/YaGnMJ34GZqt01sAU6MmFbVD0VmNfl8WcRDurXDBbmu4ZGg</vt:lpwstr>
  </property>
  <property fmtid="{D5CDD505-2E9C-101B-9397-08002B2CF9AE}" pid="70" name="x1ye=159">
    <vt:lpwstr>4Pk1PpVvkhV1y9znDFXRpixzyBuCFWPVe8XbVBB+UWl1Olhh4x6W7+Mp+dRnIxmR1AfPY6J0vklhA3yIC0pUUKHOyTA3lswU4Z9xOjk9HkpHjWVT+MEy9iIXtMP0tbu4rsAVSJb1O3nUy5o4MV86GFIRUCNwsCiVEBYWD5n/muItdjjBwJUhxjPXy/SORgYtYIuZ3LzfdiX7EHQjjey9/EUBmFfb19547Jj69HXHCtywHs5FCAYUnpwP09qMnSL</vt:lpwstr>
  </property>
  <property fmtid="{D5CDD505-2E9C-101B-9397-08002B2CF9AE}" pid="71" name="x1ye=16">
    <vt:lpwstr>bqdhce4aOoEIYM2CP9ZvHbWx/RCUWO8X1YJM9R+m4gbwwvGX+RK2jr86DS9yxKZdGkMWYwG8H/fPtKWoGH+dw4yoGCdPOSkjUe+EdVP3zzVImMzV7mFu9iyCKj7IGQpgzmz3Qohpg8+bL15xNqHy7UHVkMZq/TZHEFe3Epj2tfUV5S0/GuOZwnQ2s0hoKhOFy0bdLoKm/m4SGQNOF+gEZBV80dHoEvtq+qswI3OZkQqgDgUu7nhJHa87OrLVz1X</vt:lpwstr>
  </property>
  <property fmtid="{D5CDD505-2E9C-101B-9397-08002B2CF9AE}" pid="72" name="x1ye=160">
    <vt:lpwstr>G2WW2Rk5+l/qyZJl7Mr5hgMUxaBqZRdRq122BWtOdHgPGUvZTW2ZutJiIn/t1XfLYdQGWhTyUtOFaNGkCkEMGe/aHSD9xcTbNafU6/KLQ3lZeTRaLLCK3hykJ9thEirBdaquo2QRS6pRNpOKk0/YmcWsrTlcmnirdqXSgls+iQ0+MbNzJ6V/uuk+tycItRM//84xVTHt01b+D+pF4B86X2oNyoJelLq4DDiysv3b1r7NXEvl6RBUqCn/EAhWZNT</vt:lpwstr>
  </property>
  <property fmtid="{D5CDD505-2E9C-101B-9397-08002B2CF9AE}" pid="73" name="x1ye=161">
    <vt:lpwstr>mOPyOnkmfqAwsp3KF80bh8YqPoRgtueL+jeVSKHbfTYcnbob610aE09/iXj1N1MEmK7t58eiUOdipMKsuv2lM5HcYMXMRCHJWtKBcYaqm5orLt12HXB4UBOL5CpFsiv07LCPwtrepoj8FGI/AsGG172m6AbzPK+YonTtVrvwRk45TI3/N/SjcX7YHUCnk/QyghFE7WVJh7BbfN8r+dQ6NIjIYjMaj82iu45oer5qmVjO/uUT1mtf8l6v9s5Iinr</vt:lpwstr>
  </property>
  <property fmtid="{D5CDD505-2E9C-101B-9397-08002B2CF9AE}" pid="74" name="x1ye=162">
    <vt:lpwstr>XmN7cxW+iuZyb5TURBn4Mjx1FCv3JB5S0voHLf5qM4UDQJkvkxtJtw+KaFmpFd7/bLBEgi3LyO0Bs/LMvadhtLUhtbVe7OaHPv5UbfEPvSEOzq6fiMrT+yzKusEkQZniWdBpFr5/mg1fWmWS4AVvM0M0fY/bCoUvsxkguEjWUP8cklhcmzR+nV1pDDrCixjtvSe6Wg4U1ZwKVEC8pi4CZNyBDgQbMORHGOo8z6twaYJcHh3xjCG2RAUPqkiJN/U</vt:lpwstr>
  </property>
  <property fmtid="{D5CDD505-2E9C-101B-9397-08002B2CF9AE}" pid="75" name="x1ye=163">
    <vt:lpwstr>AhNPwASSigs1Ulo3w7FuinBIw4bbWsI04Hu9XxgwZpOjSvDo3psuZ/o6PFGJKK+aXbzTHsDLTIhD0uFJbsujn818yM3T95vIiDuFDoo02tNYF/w0tspBY4WVo820sDRWJ0YQdF7A36HZiYM9CST24dkf7cSQsy/KZLAYCJLN8HfnKt6cWTCf4fqqN78OIBJWJZjIJoecSnn1l4BwfQCie8oLtZIoo3O5aTG3wL574c6R9sZ2Ryjv/OXh6sIeXsW</vt:lpwstr>
  </property>
  <property fmtid="{D5CDD505-2E9C-101B-9397-08002B2CF9AE}" pid="76" name="x1ye=164">
    <vt:lpwstr>ii44iFOksMBMfEVmBhDpMP/9D2JRdgfMoQAA</vt:lpwstr>
  </property>
  <property fmtid="{D5CDD505-2E9C-101B-9397-08002B2CF9AE}" pid="77" name="x1ye=17">
    <vt:lpwstr>mZUqrTDF8Ni+dUZf4QPoiF9HLu5xMWRXHmAF9Iz6U0ZRmvR7p+1fXOODtYAz/fjyK5H+CHuTNnF8vU//VqDF7hPTrK0/JZeMXS6d4w8zT06e9zsSX9P4DIT4JVd/fi2EfQ5ZFNuX1bGsAuG/MmISI6zVd9T7WEw9B+VGDluec6FqNJs7nKyZRxpxS7VoTeFH1c2SqGzPIo1x9Hn00OxMPw53LC4LkSahuQ1jPCGCDs/JtVkG6W7IcVyf3xS9vb1</vt:lpwstr>
  </property>
  <property fmtid="{D5CDD505-2E9C-101B-9397-08002B2CF9AE}" pid="78" name="x1ye=18">
    <vt:lpwstr>DiD8LeKKCusayCZLM3R54NU2S0syuP5lmdHGSBZfrLLujT/bWIvb9bdZD+9+ukvIKNhgcALsWkZkoeB/4bDo/k1+kNw74/r/7khVAY8t9gjMz0igOtR3ALWnzk/IXEH17HkEeGz9bmNQNofyQy0sA6FalM4R7BTZE3ORgta3HdoBT8e2LZCAk8rnAPVVXoEXuEQrft3koCPU3fgJ5jk/4MBe8pOStjoRB0SAAdwKMUoQQCv/S60x5MVcJnEb9KU</vt:lpwstr>
  </property>
  <property fmtid="{D5CDD505-2E9C-101B-9397-08002B2CF9AE}" pid="79" name="x1ye=19">
    <vt:lpwstr>/d2kQsN2jVtvfkTp/IptGnQzrcUM1EfLVGlpDeHNQrth22QZaipIlxeffgPt+oqRpaCtRKWRPmvx9DaUL60/9Mfpp9ucc3aY8DE44cD9wDVCreBGOdbZIGVM1nAWY9896yQKJD8VZkEwbqBaVzt9GUk+j/zFxxUn5SyaCPzlhT1Rkdu53QwnNegl0Ye3GlEYKViDwtv87nuN7PxGK/Bnr5IN3SAPt1+11wVwsQXA6DvyvmVz7sucssYEuYpa1Dj</vt:lpwstr>
  </property>
  <property fmtid="{D5CDD505-2E9C-101B-9397-08002B2CF9AE}" pid="80" name="x1ye=2">
    <vt:lpwstr>bbbJsceHfPjrPmY3uLeFP21w42tbjLBHnjOZBKswhDReHK9itUKKI4iZmNwSfanKcRTbObciSoMXCV6bCQSSVj02J8a5Y613YeSJ+V6PmRHQIDuBzsJyxcRv37mEwXkPtQlEyLyJBVFNGJVq5O0TgjhdR92oMx4TU+0aYX+IaaQ+4EJbqjmGKzDroekcchIoGBv4IxEIccJxa4QJnltIdaKpfimsqwfnbgGyCAJTBz2AaSVIbjsI/j9QNiThecp</vt:lpwstr>
  </property>
  <property fmtid="{D5CDD505-2E9C-101B-9397-08002B2CF9AE}" pid="81" name="x1ye=20">
    <vt:lpwstr>fAe7YTWjfRltBtNs83hVPCctFCYEMFojgmb6moCGX+qTXW943pCDEsYOkgAY8e7KxJlq1jKP1WUSgz7NsHCL4kYDtqYHd7RUVMPYtG1AaSSN1SaO8kFG66l2bmsgw6oTLKy7f6jF5nwQm7e/woxrFoJUL4pPJplg7dTB+wVttH5HGFsMsUHULar62T0VsA60bxdWYH1/d6ShHrjWDRkNl0h5ipT+lTNKyX8ojtb+n6+F2m2+AbD5xft3Itm6PPR</vt:lpwstr>
  </property>
  <property fmtid="{D5CDD505-2E9C-101B-9397-08002B2CF9AE}" pid="82" name="x1ye=21">
    <vt:lpwstr>Uijf3U7gfksaxwyZSVGdIrtn4M9Pd8tZgzJvlWHXi2xTvaETlOQJICV3e/mtZobEU6fOJToTD2vFRxJ0IZMYSUsWKyzRUrfoS0B/YXE9nNXEj11N/qLmeLLUqMNO7HrJganIip7vleH5V8H2yciJ+fkCQBKjqVfkT5Ab2eiT9Zak8f+8ZRZQwThv20noRb6+e/yykODHlsUMihZsbHNS0f0MfE6G860XLw6KzZ41zvx4xsMK/OteXtUjvMYluTR</vt:lpwstr>
  </property>
  <property fmtid="{D5CDD505-2E9C-101B-9397-08002B2CF9AE}" pid="83" name="x1ye=22">
    <vt:lpwstr>KobRA8Z2AKo9P0NYCH0Un53xhrDeNKDqJwN/a7nN9yH8bDE5AVtW1bqRrQFLluDuOfxs7EnxqFftuuyty3MnoVFaOOkzjF81z+2KSmkuKDo+KFc5FEC5TywT9BKHlAZ4xrq0OOOIHB413E/2ixik+4vNi1kmmwFEPiD37L4fZ/CuJF0NDSbwdFaWu6HuvaeJGDbY2BkhpqT6Yn98NJrVIMYR8yuYqb1VvpFf4XJXMZSTxg+qfye2XjVkKdFMjSY</vt:lpwstr>
  </property>
  <property fmtid="{D5CDD505-2E9C-101B-9397-08002B2CF9AE}" pid="84" name="x1ye=23">
    <vt:lpwstr>Ab7z1VVrgF3hLAb8831gk2Z53A8MASKy8gMUgXRum4SPAcavjUSiiPC5aUaWS6Tx2JBL0hFt3xMeADb7cf4ent6c3pClK0SKfn8wZJnzPc49phEKue6MgIB2L6gS5eYAu8by1wECJfYoclrhpihJfwGRtUfZTlDQIN9Fz5E/bAY4UyoZlvZyFH+T1949LqfbdjiI2reZGSWhv7R0N178vAybforkG9betXFfvL2svcPWbyfKdofxh0mCGnq9QvR</vt:lpwstr>
  </property>
  <property fmtid="{D5CDD505-2E9C-101B-9397-08002B2CF9AE}" pid="85" name="x1ye=24">
    <vt:lpwstr>WVB3fpfmaf8jxgdSB7w/FOsCGyu0qp7qBNJ1g15mATtjcqYyV0V9IedcN8HCtVSJgXcJysObyyWOW+kvafrjC6dLsiCyRyUc4gI49sMB9w3SyhU08TIv/0Ut7DduXfwdtoEtBH6jyKNEIc/UcWQUydWxm/ypkkGacVlMmV8c9vyQL6d3UPC4ho60LuczDbO8eAdCfq9GmF4LLvP8JcZ0fICxAPYa4igP3lCX7hsJ74s9enwMPxIzVqRgFmr/3PO</vt:lpwstr>
  </property>
  <property fmtid="{D5CDD505-2E9C-101B-9397-08002B2CF9AE}" pid="86" name="x1ye=25">
    <vt:lpwstr>HBXUv0kAJPvzoqriXX2E/nUPRGkrBBJVmyn81J7hr72AhoyOZu6nQHJ8denMDDI/1xI0hsBjxHVptSyM6RoY5w8g7TpLglmRil7d6jjmwy6A9XPN/m4mR2ij4AmhgbCovxTOkVwwvmn1/nmTrvuG2WCxv56LAofIBGQodm+ygtlG931ZlL4lYeR88eKv+BjXx/BIF8GrhO5S2FqTyuk9xOm03YOuHxVnrWmXj4L13h0lUlkI8CmMa4Xw7C37mQd</vt:lpwstr>
  </property>
  <property fmtid="{D5CDD505-2E9C-101B-9397-08002B2CF9AE}" pid="87" name="x1ye=26">
    <vt:lpwstr>JK0F7vrEGCXFJVml85EtZPadzg59vFXw4nQGstJv0NTzBmLf8LL2fp0s+XVH4lJpPv1h9DYbEeJHBASrba3lMZ1ndec2VXnvNfyA4md/Yj9PfX9UTqi6w61QQo/xNOmA8BQI8o7i8eKHaeKAJe89pAju5M/zrlzzCjRQ1B/G+PxsH//qisNIJfJvKCGTuJ/ffUhA1RJI0feCX+KwZEjXP7w4Gezwtc1v/08xciaGd6WL4E6vkld/iAsIhw9cDn3</vt:lpwstr>
  </property>
  <property fmtid="{D5CDD505-2E9C-101B-9397-08002B2CF9AE}" pid="88" name="x1ye=27">
    <vt:lpwstr>SJDDNC72J8KVLnGSnC5AZOX2X8h4oD80ICpyGXGbc5bAIM3hmAO2XLTgYKgEJBlyC6z+zISjBBIB4ygOaIBs/nsu/Mha+Xi7Nl+EXGeWZVrH7ycIQJCT5PJwVnRSs0rP7fCb6KVb5AaqO0F6Csej293HACT5L4fngyoIKJmIXVr90oC84PAEeBOODkOseajJkuuDqsfOrxurgtLtyOf27wvsRjJABytIG3bq5gS3Tmp9tFaXtqLYMfc+W+RuOPO</vt:lpwstr>
  </property>
  <property fmtid="{D5CDD505-2E9C-101B-9397-08002B2CF9AE}" pid="89" name="x1ye=28">
    <vt:lpwstr>jBVrdI1DHEnF7UKRwkncgtFlhkuys7mNvM0fHKaT8AnmYG4ynkXCwwKFqnRVlGLhwD69YdKAn33wZ9nLDgVZ5SQFuxapet3iMkZ/kqp/a9sxHVZdvvjPs/j1E/BaoMJ1xCHSWofSweWpZB+/uhbVxDoRISB3Mvopo0x799M7xSeG74oz+4PJq4t/9TfK5uu4pcmirW5sU/jwiIJf2WqdgyQcB0CqpbUd1d8dg8BpAcuNVDHGi3meIyqUg7g1Xan</vt:lpwstr>
  </property>
  <property fmtid="{D5CDD505-2E9C-101B-9397-08002B2CF9AE}" pid="90" name="x1ye=29">
    <vt:lpwstr>PBjNKAv41ZkrzG74p9RwFdAUNHJQxo7acY3754twpxtqefBlO7dT9JBS0tisDauta/WwvgpRBZEXBRdcDLMuj6BlLWvoUQZdrmqN88DdelBq34yaulXXfHHf3dBwbbOYWpElarMWe0Gg2gQ45fKehTTnyHP/Mq9dR7ryqUBKTBcsmN/MHiyiLnPUTP6rMrKtwNftvLYvWBWiiDfR4WKHuyTUbLqW0r48zATJrGOSIwyOhD/f2NWxNzjSScgLC0J</vt:lpwstr>
  </property>
  <property fmtid="{D5CDD505-2E9C-101B-9397-08002B2CF9AE}" pid="91" name="x1ye=3">
    <vt:lpwstr>FwzcRoi/E41UOPGqQazFR3f6jhd4wJIPAZBw8q3Ko8zlHRBYy0tMWg5qfdRVvrUgX4bDHjIOZfFXu7lSKpwSoZIdLCdct9bTDvS2cB6pdVAPKJDpBp2+XEUXAIO+/Z5L0T4FxRbb8TDVBQkiqI4XD3pqYdMTTSuf5GPK7Gplbu8EjyvYXLMVH5+P3mkz8yTm9PDnXyWi3FCea7NFUxzKtCDYbm0XtGrAHQkKjOZHPSWiKcvrIMRHo8I6VN/p8EL</vt:lpwstr>
  </property>
  <property fmtid="{D5CDD505-2E9C-101B-9397-08002B2CF9AE}" pid="92" name="x1ye=30">
    <vt:lpwstr>5YT9KD2rJz+ulyx/xlZhIaKCmfSvQXIuoJ2K9cH2BGyZj3bqY4MW9+A48p+n8n+gZUAaUvEXlFf31zZ1Y/IYVQBc+yC3XXiWHpSj++D6BWjF3vF23FDoKFnS6ipvCuxebGj06yxCt+HkUsglT97NOrzKh3fU6DYv8vXvEoo1ck7p/EZwf7k/XndqRKSFi74ADqi7RcdSyk639NHQM/mRqW86sUAFP0UVCsOSxckEPpraQ5J/FiKjFZ29l+lJWRV</vt:lpwstr>
  </property>
  <property fmtid="{D5CDD505-2E9C-101B-9397-08002B2CF9AE}" pid="93" name="x1ye=31">
    <vt:lpwstr>0UMqLXnl1hZElwcGenutj/rTRE5ElR8sSf3EgVWTUQv0SFvSaV6C/g3PMduxiRW/eIPQMdfHKjiMw9plL/IdmBeLWruBW3XgHmIXSQoRAE3/gZL/tWPCmJ2XZULxD2Rpt+W2a+1+JtZwb2Q4PO5P2uAPczBZgwEwyah59wWhlZ5tr/+iKfi4tVfkV0L87PpH8ugjtb54HethGYINTw7PFA4nwS6wwCS8zfVgEWuImoDpWee1uYm870tdBMA+3fg</vt:lpwstr>
  </property>
  <property fmtid="{D5CDD505-2E9C-101B-9397-08002B2CF9AE}" pid="94" name="x1ye=32">
    <vt:lpwstr>N6ndytP0bbSG11+gbPsj+1STrndCktjrJJmpvnWteFEyVPIftkLy/4uhGdEL3KAmx2gmAWfSn5nJWrvcU8u25IyivV/RkzyLHh+N7ph901zKAWE8xy/QyCaQo6hMe9dfuYYQ0Tls5Gfk0Tl1Jmc+tJZQuNZuoextLjeihEYU5TpLMDx1dfh/EuuxkAD7l+cZA5hHP4dbI3qjJ0oM8D/qDq2mouGzCfAFwi0oWDrKGa8CyeANpebwady0mZzA9NS</vt:lpwstr>
  </property>
  <property fmtid="{D5CDD505-2E9C-101B-9397-08002B2CF9AE}" pid="95" name="x1ye=33">
    <vt:lpwstr>KiH7AVVvYmfDw0U3Lz+5/lkb++VbttKMtXYZ6QIb3S3qE1aOkNeOEPRxosiaBU/Rdntlpm3cqkkRZVsSqKC1kZsWdmdo75uaugv2zPnTj7YWOuR9cvUm5KF0m3LHA7bBDx8UURVeCeFSXkJkeuQBUbhxSJ0M3IwhhKxypDdDmBVv2S06NMkmoy8tXpC72+XHFxaa39dSgzy0myujW/kPijUOgb56HrbyOseoccRmFDd/caJ5JhpaHZk/01sebI0</vt:lpwstr>
  </property>
  <property fmtid="{D5CDD505-2E9C-101B-9397-08002B2CF9AE}" pid="96" name="x1ye=34">
    <vt:lpwstr>ggat3wPpAVrWLVTh+ozxEAwmF3mzqp/E3HALFmv3PUqp4q6006SmL+Ao5FWBwwFzlAxlVugj8pVIme3feGC/2eOjtozM0nx8WwxLedc2rz8SdUsisnPXryYE3jIQVdtEsDk2nsbzJng4NzvesfpgCYeDVdvm+PMfCxNyw9flI4gK6SpK6KkBpZqNdyQ0bWGH7lCTIvrpMefw0c+fzbPtFOJJqPFFmb5j87Wt3xL5P5+slYyBHAwJdLt/+Dm5bfC</vt:lpwstr>
  </property>
  <property fmtid="{D5CDD505-2E9C-101B-9397-08002B2CF9AE}" pid="97" name="x1ye=35">
    <vt:lpwstr>Ty4M4GReH/Tkk95dawqeEDoRtj10iGJg1F8QAym2PvZvT+F6oG2888EBUcpdZef/AckbP+UzoygB8Z6hwRwAEG5S7iGJ550ERCdEnvoxQsQ9Qz6yYTzPwvbfmOGYCLPMAqMrhDLeI8fyD+1fHKKPh8gY23cpi9GD7Eao5sn6oy5+rNtAwGsrX8G4mpin9Vnh1QJD2h1s5CLpnfPffEqgmZ0lyQ0fldcLYaYPRZ36B04VYnzuSmBiT3yXbKDTnwV</vt:lpwstr>
  </property>
  <property fmtid="{D5CDD505-2E9C-101B-9397-08002B2CF9AE}" pid="98" name="x1ye=36">
    <vt:lpwstr>sbD25FgO4fM7+15joMoXInQd7fK/5GEutXT/GvkPouJfnDJMq42K0Lu2e6S6C9+sAHUqA64YqWSglhIZs5cmCDRQFoxKeXOWm4h3O50GHJjptTaNNTRSQwFhhIFd0itgjgDF4vMtngWBgfype+YMLqy7p2mPf7IWfpEkewqQFXotyxrGP+lzHUyN2skfHruTSJFGWnFPysLaX1IUOgeSKjQyCTYKCE+Dk7+CynmMRaHNz+3dLqn7OPmhEIjYpUQ</vt:lpwstr>
  </property>
  <property fmtid="{D5CDD505-2E9C-101B-9397-08002B2CF9AE}" pid="99" name="x1ye=37">
    <vt:lpwstr>K8Euh70NDs95tVwf4mOVZb0p/RQuTVMKaPUNCqI0nE1j5PafKqf/ni5RS/Y72E5vMlo/44Sf7LhMfppmQjbc/J22aVQ3MXEcGl0e84Zb5/bxGU36Hg4hBDoIFL+OI1RT6G2qwd3kmjFIDi+FEnaZ4k7heCpJKip60UveALeaWzldwYOMOaUX5VrD6JW5Xz2fId5FDhqxbFYL8VkxBroW3k53Ym1qKnCKGnyKadwIANWj+bR/Qp/DTI3d7/9aq7Y</vt:lpwstr>
  </property>
  <property fmtid="{D5CDD505-2E9C-101B-9397-08002B2CF9AE}" pid="100" name="x1ye=38">
    <vt:lpwstr>vtm/ysz3SyMX0crxrSRyiMEX2xCG9vLJ/ZtM1EK8CM2cgSBkk6M2h1PKgZMCqYW5RzE57KtPWsy3D4NzABSByPeqQaaAp1f5rgWXtL10Ajso50174It+b+yto2b3dw08OyeshpqzoZ2zyAk5t3nGcO/0VmX0Y+8bMDktUGqCF7i+1VWsBv25kba5mgna3Ozz41xqbAUKCHbC4cgi7EbI4WxJzVDu567mQb6mlkscW5r/hqegti8o5qscwEN2fUO</vt:lpwstr>
  </property>
  <property fmtid="{D5CDD505-2E9C-101B-9397-08002B2CF9AE}" pid="101" name="x1ye=39">
    <vt:lpwstr>QFX4B0Eeg3L8YK8WrEACVZ3kjRAb9cy4RcNXwBSXAzOID7HWiACq+CgpkfWO0+7FXnkBX82MyKla4/YLjxBU5bQ8RHDLKOBLjyrjnIlV0zcYAq2/WG7jvSnNYhJw5qeOLw6311SXERMUj6LuQSLNxgtCM2qlEczyPPCPJxUGRZSgzAoi9QjR0IC96WCV2MeUWEUGufoo7B0d9wDJ7e6ZA+kuT3JpULs/ERr4kC8gk4Rg7gNRP2GGykuzwpZs6/f</vt:lpwstr>
  </property>
  <property fmtid="{D5CDD505-2E9C-101B-9397-08002B2CF9AE}" pid="102" name="x1ye=4">
    <vt:lpwstr>WxfTeRotIZlN2WUC5fyFkOi9Iar0WIcyb6pOrFZOouz7LK2LhaWkaj3ekl+2QowMjIOXHOKojqU3JUpPGUnR8gsx882SsSjC0IZc0VzPRyiaSF4pUG7F+Tk/4qZ+kDzj1n0ZmHM0t387f++3LzQIjuxWf54t3TmsuFfiMxXegh+XLGs5lDHYGsD0qzoyk29H6n7ErGZMqKUbiw5CJqRf2XwiDj+AtbF0m3Mqtw8JPBlh16ZvKFpY/VvzNXJKqJn</vt:lpwstr>
  </property>
  <property fmtid="{D5CDD505-2E9C-101B-9397-08002B2CF9AE}" pid="103" name="x1ye=40">
    <vt:lpwstr>PnI30In0b+/iJgj8+4+MbTP0joLMGi0PLBX1e1bA8oclhquRrUSAriLSJchnxRwM5EVFyHhFKe+xuyy+A+cPmHD4derW2pZr+NFOk/CQIZ5JU4VPoGQaiit6E+3HXSLcHsieQdHkW0PJnGjV8sRYOup3j7pe5ZIb+rWcxP5Ke6Ry2uCee/E7qxLWCES2toSfgBrDZAaqRDgMHEKkUfzSzNWbIREPrLFaZIZ8rdImtV2Iqx/T+Y74xWEZXHBFC2m</vt:lpwstr>
  </property>
  <property fmtid="{D5CDD505-2E9C-101B-9397-08002B2CF9AE}" pid="104" name="x1ye=41">
    <vt:lpwstr>d8o+ZiV9DO0u/L2a91PWsIAKBbjj2B3vTJTyPY9RAWZ7xkaw+8dU2WXseMmoTu57BPBWfJ0xprqy/BDssbY2ydJZrSZqFziREt6j1AdwO1iNi77e8a9+HyB82J2spxvbQwZpIAWJpoAUjX8lG7WnS/+2AeqV0NPHS6UALg2ejO+jWqjnO+zOWBY5fTQRjM2965u0Go0dTGwFfQ+W3H5NAGP9Th5dqc3x4/KODMPIv6KKU2K0/cVi/pDsaVsGNP/</vt:lpwstr>
  </property>
  <property fmtid="{D5CDD505-2E9C-101B-9397-08002B2CF9AE}" pid="105" name="x1ye=42">
    <vt:lpwstr>Cmyg8jZO3VbLY5WNmASjQivLKVVOBEEd69/mBPLYA5am5/uyvo+hFLkZI/HqBFjd7rQokaWJilJP5dAJMardKfXmvhzl92zLzzFdgZbt5CItSBWOBgrOW6NmXxEeXZhTy0AXFoETPpfObyBWqDrymW1EVH3htGZ0/nMDC0rw92IiFEKYh/a3msMdGaoS1/szu0bsKtAENYi6HpFnkWuYJO2ZLwYLBk28AzzS+lvcWPGBYwYjcEoKNqF/4KBie8q</vt:lpwstr>
  </property>
  <property fmtid="{D5CDD505-2E9C-101B-9397-08002B2CF9AE}" pid="106" name="x1ye=43">
    <vt:lpwstr>NveGtAG3FZxHIF+lziA658jUZXz3xbEChDOuqDUtu1Y4jHCP7lfXupna7e5U7kXc29QDe8Cysp/6mJvd/BGbYyHhAACOw4aDbDBcCRuDm46o49FgVj7MYNXA93lR+my+pW+s42mwtF3EZ1qv83E/aFEkmZX6oFjS/UUvz3TmWo/m4sB144fak5C35XYRcl+XtRni4cNvJOhkcTN7alXN02yMuXzwoDq9gDPy3VDl8EbtHSd4hLEX+WystbH/78F</vt:lpwstr>
  </property>
  <property fmtid="{D5CDD505-2E9C-101B-9397-08002B2CF9AE}" pid="107" name="x1ye=44">
    <vt:lpwstr>gYTVuCoECALvRVcOWkkxYX6dy/stnoIj29lwrPZ3VV0xw4iSTnd/D0ePaVXyaWCDJjLVqf0hp2WqRcCqX2UMFmtHQseRVCQ4xs7GymjOARgqZX5jXx2VocZn0FV9/9otZVyHSJQ5W3trMValykVfQfAdPNOvcDTTGUW3Ib177sSdxWqKM1oiFAeDLRn1RlPkdpMaD9eLSQL0ayLlzuMvcqIIxa3fdlXrk/A6P3NYBioHk8er31sPq1abicZ3tBS</vt:lpwstr>
  </property>
  <property fmtid="{D5CDD505-2E9C-101B-9397-08002B2CF9AE}" pid="108" name="x1ye=45">
    <vt:lpwstr>6cwbuD3kG3MCKI12v9y+BpJuwSaO6SpazMri6DxP8+VJbm+AYG2ACTJr7C1cgRAHqXSEtoblo5CsyI0xrOWF88efW2a/jufRLMUrWxYfd/6PQr1kw1K16Aduf2hDmsQQXNTSwwEsA0T0vPTGLKb7vt6FVuH6CDUr5D7bfsjH3nFRh59Bi6c0vYDNgC3qXHBACxjwhAknt8X5ztAx6W5oCRbmbBPzDrDy2WbFesQyDNlCfN9qgJ3n0B2C1HKT5Sf</vt:lpwstr>
  </property>
  <property fmtid="{D5CDD505-2E9C-101B-9397-08002B2CF9AE}" pid="109" name="x1ye=46">
    <vt:lpwstr>tNLycqCn5MD5o4TNOD6VJ0/+0aV/rrOUP7Fg4Nl9mClctYsx54keBNqFeMr0sYMdFNLNhptPL9RyQUIIlf7mgUO/n8MlTkZZNl4+XOreI7poAhF1V1gSY70x4TrLTRn2S85SQw0MbctjwoAwCFqJb5x5s1v8BvdXq4gQ1rKra3jau9to5kbAg4vItl0+KBoZ/AZgRV3CVIisPJoNfwCMOrZlH7mYxoJb8conrSJoET6YjkLTHwb+YnDmurcSpKC</vt:lpwstr>
  </property>
  <property fmtid="{D5CDD505-2E9C-101B-9397-08002B2CF9AE}" pid="110" name="x1ye=47">
    <vt:lpwstr>UoOInX1+PvJyXEbiHwPtmR4gisr+I12LcB5pBVJhslhJkKZflIRr7MindryhGdvnvJ2ix2LCX05Yf/0e/eJmchAnUbdcjNblVVqM5YRwFjnrOm1WzZR+xLJXgx7ESfOuYANJGbhKNc8hAu3Pe3Xg9qBydOWfyivK+uxRzN+cAGdh3p9lE4u2/blUhju1X6lnO6Y26lBy1GvTSOUdCYcFPlIguiEmaia9e6y/S4HGzZZ+8kEy22vTzGJIygmTljQ</vt:lpwstr>
  </property>
  <property fmtid="{D5CDD505-2E9C-101B-9397-08002B2CF9AE}" pid="111" name="x1ye=48">
    <vt:lpwstr>vc9P99sm+wd6UoiU66yuJnQttdyW0vhgtQSlp+MZpl96YiTnqRffvtZ3b3jFqt982UpyeDwupt3LngVamXWFf4yjSk89iDupP0DKiGwirmAgAZITgsN1r7iuj7CJmdy+DdsIe97vFpIEXXe2DEoDCVv7eQCBVLF51TP2ASyum5PzWWGLpBCqzfhES1XPKgSGvSB/HJgYvIg75aeFsh2smLL8SOivHIdL0F0msemoNcSXcd10f0lCmma02WHnoTb</vt:lpwstr>
  </property>
  <property fmtid="{D5CDD505-2E9C-101B-9397-08002B2CF9AE}" pid="112" name="x1ye=49">
    <vt:lpwstr>WsBWj8t2sWZrBIS4++END9xxXC8GctSQoNGiWULWXVT4Kk/sT7lmtwdI/FyLWaHA1RGvsoxXDyN3AHcgZ+zglkUxKbTAihiwn64DBv7oQFFpw8Xw4x7Y26Ps7zl3wO+/h7I2hDj6W1qheMOPj6cXxgUUzrBFW3T/WtX12KvezMrEr+GTtA8qBlIQfLwhrK9hcn/7m97Qvss27jZUkhgml5GxHNIFNNCAjPF/X5L6PDnyhG3KObIt5I1yHaALoA1</vt:lpwstr>
  </property>
  <property fmtid="{D5CDD505-2E9C-101B-9397-08002B2CF9AE}" pid="113" name="x1ye=5">
    <vt:lpwstr>hq2oEOPzNPuDPEiOpbJuJN2SHNofjzUihzQA3V2fCW7KHMZyV99g1p0mRjNa2/BYKLtWlC7bPJKhc4D3QiCCob9hw5xnZc24jgucjFyopJOXeX/BdPQ/dPtQ0RKahox8ek7OQD2MDh/R7olt5ui8b8DEvRps8MstYWH3ApogL7h4TIXaIgKd2v+kB4kGROvqQtmDQZqH43X/DHsQ9HAc9vzynB/u5YG0ocA7f6gzhpZ/R3/8VpTibftvOw+KlzX</vt:lpwstr>
  </property>
  <property fmtid="{D5CDD505-2E9C-101B-9397-08002B2CF9AE}" pid="114" name="x1ye=50">
    <vt:lpwstr>V4p2OMa88hKRreklJug+m7sbmpMOtAhYh+2KeDFSEmotGf9W3p/BL1f7owVn8crM8Et+hccKHzj74TdQQ2c4EoohmeyvmbqJcMj7+E3bmLspTDrgUHOtKfZo9arE/Lzt6Xbu3x3bhE1G8bBMJmoHlqNIINCYkYvJfrZ4lHdCjI/Afy5aUTT40qqllnAMFvFYph26fN0l8LmZDBbbp05WT1dyj5tcMW4jm4N2nQNj9q/yvnNHfXV+45sBgKoBuBB</vt:lpwstr>
  </property>
  <property fmtid="{D5CDD505-2E9C-101B-9397-08002B2CF9AE}" pid="115" name="x1ye=51">
    <vt:lpwstr>0VnfXNAkPOnBXRV7uu/C9IwrhX5mxszDp9hqXGTKrVOCo0+eRtQU8aJCqBH5zxZCvvrS80CL3IACEibk74jM5K0NVimbgbJUk3HZXY+nUjdAHS6kD/uLky+BTG/eDmHdsekoUZcjBHjFPY83cjuTiywm+UzPfJXbG9ppEqxk+s1nM2odD726/OTnLOM25c7rve/VRfgEWhubvuFwylU8hyNdQWbXTd+w5vFi6XJnkzGz+m+wIoP41g1Dg3Lrb9O</vt:lpwstr>
  </property>
  <property fmtid="{D5CDD505-2E9C-101B-9397-08002B2CF9AE}" pid="116" name="x1ye=52">
    <vt:lpwstr>xJlSHS8zYFpgz5BICj9GLtvB7cDGbbJwUM5C/aa0l8pwMDhnacQLpP6dJlpVcphmS5tF+ULYUXHOfVQYLkfJOa8yIe+0ECmWw+lpps46mjLsIpUwnJqwDEfy1mJNBj++8BY98gJhj82+6Gin0MEZyk2cLvAAXo+a5o5bmBX2pA9vahH4Sir0Sp6hCFSVaopkFM+HvQbH4TFKgfS0vo0lnxgfHkV5zt9qPkhAsCWwsWE2fR6RLc1cRZf0ezeBb6W</vt:lpwstr>
  </property>
  <property fmtid="{D5CDD505-2E9C-101B-9397-08002B2CF9AE}" pid="117" name="x1ye=53">
    <vt:lpwstr>g6y1v1ymVwApqxp2fDQ74qzTxcRj53gVqHCrQOUh7BkUO8KvAUTr9ryXQNN8dzlqwsmIbXZQWCwQeQfh+Pk0XJ5cJ86s2AsyHxRlS/RlaOnml+k3wxbJZz2BOxFwdJRh80rT5EM4KQTjC3HTXdSIDiaXGcHCafxeo9b+fRM/IS3rr3tZDVEWpAvxFWyAjFGQY9jzSptz72myH5B8q/aLJYLxQGpZh+JuNRoKopK4SBT3ipihf04EICOkh9vNZLh</vt:lpwstr>
  </property>
  <property fmtid="{D5CDD505-2E9C-101B-9397-08002B2CF9AE}" pid="118" name="x1ye=54">
    <vt:lpwstr>fHI3YCup5pbtdIBK0xSCLYinRevppuQRsbHoSAnAtjavzz2C+70vF7OFXeD1fhtO20bbpwz6P7Gkls0F0NDronH1bqvALbQZogvGBkGehm8uKjyZHWZDQ3mdSukz+QtulE0U11P32FJl4hOsjg4PRWX12B8BDhzBx4LOEBZdqWrf80Lo41h09rsylOqmaCBOwwWqKONnzhZhQopLpCw660KNAykg4duDBFQs5fg/jTOU3IVRG+4wEi7Qm2I0c1f</vt:lpwstr>
  </property>
  <property fmtid="{D5CDD505-2E9C-101B-9397-08002B2CF9AE}" pid="119" name="x1ye=55">
    <vt:lpwstr>BHGLCbqThcttfQGVyGaAj812Wir4JV7hFz6hrrcCg+gpGAmK7fQ9xUWpLTz6YaGHjMyfwyK/0S+wPUkt0hE8a56BlX2UPhuZpRNSbe8QgFwBpiAvjFjt3b8/w8xFOHrhxa/WbaOBW3yhKa71IZsqBC8ywE8+zbJa8X4nFGDE4vyVtEG99L7G+Wd6FiQtMfwzRI+r43u/gNSOOW7uFy6P4akazT8E81o2UtVc+sCEXEZcw6S7HUCsDvb8B3jZ3kn</vt:lpwstr>
  </property>
  <property fmtid="{D5CDD505-2E9C-101B-9397-08002B2CF9AE}" pid="120" name="x1ye=56">
    <vt:lpwstr>Y1K1THKIWzi+BvXFhgGC4AwkoK/xte2pN3Ro+DHSS6um5mZUujXJryS0OTKvyrxBEE10jIjVHCjBPx5EEnSUmXuoCfLPzc9alPbf4NRc+nxnEzlUE/1eiC0flg8wfMzDv/mKFQEOVvPHGd1rhGItLQ4O+PlGJQtNBn1JyErdoOL7wmdhMKhRFe3fTmaPPTIh2kzkABvLDRr7AQpt++uIg3RgbzsXhDSLPZwTI+PQBzwzI10hktIjQMqDHHw6oGt</vt:lpwstr>
  </property>
  <property fmtid="{D5CDD505-2E9C-101B-9397-08002B2CF9AE}" pid="121" name="x1ye=57">
    <vt:lpwstr>Xya6kiwjtGV6dmI/MzVB/yV8KfFWnHAZ9DjaTj4immNyBB9FD2XteEFtpRfffPFUdUaCqWkQQpq4KRBlJjsCb31P6X2pixMoyY+fuZuhSCNioahqNZQYPOZuWxOrN9z3Hb2a7k0JZTb3fveq1GUR1D3nmIFqyZK5FGW2JVm5zVAGMFt73O3/DVSSAneo4FgADF/0nZoqzvopsAREItFj1BS0o4JtFLS+/zrkMmRB7hLQCexB678M8q5z7OEXUFY</vt:lpwstr>
  </property>
  <property fmtid="{D5CDD505-2E9C-101B-9397-08002B2CF9AE}" pid="122" name="x1ye=58">
    <vt:lpwstr>dmxMRnAMAftsdvmpLbYm56IkLmz0pqhb0CN1R+Z2OtZc+i74rAYFPgtWcQp1H88pIwqDSA6ZAK7mj2GQgiTzeQf/r+w2HoFGHIXMLnutQWJUD5taR6CY1R+FmMkwoLqC3TJp4DsMRP75+H4zYimXncS+X8csZU6hWpRhCydMdLdH6mmoelnEJcPcnHE97iCyfm5alcYosfHPDnPGEBMjRsH+XQ8265d0cZGGOQUUHYuJdl0gn6zfpCP/gPbCmgP</vt:lpwstr>
  </property>
  <property fmtid="{D5CDD505-2E9C-101B-9397-08002B2CF9AE}" pid="123" name="x1ye=59">
    <vt:lpwstr>fll+udqNokglcupjSfVTbIhd7hC6YF+G+jC2rUtPwuahCaigR3g/zx8OMZYIR2tmIOtNMlHmKm3B+r5IM4JWIUkI0hQKB0oDAPdtpFb0YI3sDna8dElLVw9V7YJn2kXE6BDf+X3sZFGSw7PowJVPP62LEZ/FiVAtYNR3nXxJfv2BNx55fBBOpBxIiamifL6IzonqMP9JNCU6cLzLZQX0pldz7Tm5s45+jHP5YXPJq9bot/JMDj+lReUrGgnC4ew</vt:lpwstr>
  </property>
  <property fmtid="{D5CDD505-2E9C-101B-9397-08002B2CF9AE}" pid="124" name="x1ye=6">
    <vt:lpwstr>+pWOqoUK5c/8tdEs65yIX5ATjo6zm7PjpGQGHAlroU92zDrVL4gJOU9W+5oNncKi8rqQW3HxsVc9kFFI35hMNUIsvWoP7UVJbLJmFPxu7FU07rxhEluFaWdrQ1tCf1+SVGI23CUyKCqNsaEOsvos2whCS+SE2ixN6s/GLDv9sZiwL8mgFMu+d9FupfD9fl5GZ3zEUeMHHZpxVOY9Hp9sJKOOLjtnGLmo4TBFnhXD64GYkMk+u5DIQ9JkT16/mCr</vt:lpwstr>
  </property>
  <property fmtid="{D5CDD505-2E9C-101B-9397-08002B2CF9AE}" pid="125" name="x1ye=60">
    <vt:lpwstr>4VGB/P9EMVTBHWjIjlpG9TSfk/4DC65F1ceQBwqC43PuYJY+CRGzGynOzjW3mSfGnQcIQYPvZzXqZicImkcka8sEWfhpsgBjNayJvLDT3hAQe8+/X44XooxiFi+SDS6oDsnxI7NRje1tKxM/QosUztz+kQye5Gzw1+kdTNLCwtXYdeQVIkBVMaix9hlF8VlRhii1aR0hXJasebVr/t2JX3HlWcXfkKH2fjt1U56u+9dANnfLXtbAdmcm50kXn+b</vt:lpwstr>
  </property>
  <property fmtid="{D5CDD505-2E9C-101B-9397-08002B2CF9AE}" pid="126" name="x1ye=61">
    <vt:lpwstr>iZHmTt0lmrxIrWx4FVJzkTFSCnOgLdHKToF+2eRYxbAYM1OmtuiaUP5+EKMxorii5MGw661181Q0mB1EEbov23pxrpYZBHlSjfpflIwcUzN6nlDN+B99auO6PnCvW4wj0k+S0HgooXgcZEnVl8iI10Igr3KMjem/LS0RMEe48RXIQQeA/Y/k0kAv0ca4IyZ+MNphLuhz0zMbjP9S2644RP7QpByvt0yIQJCYRzmru9VmliGAkZxJXxxHj6IQf8u</vt:lpwstr>
  </property>
  <property fmtid="{D5CDD505-2E9C-101B-9397-08002B2CF9AE}" pid="127" name="x1ye=62">
    <vt:lpwstr>IqtX4e4O331zdZ1e8w9ekaezAoYlSmsiahKoZ8npfOH9UyuNOBxlRDQvYnCYG4H0Znvig4bX9GugVPU36gHtZ60a0B5vbhba70wosR+WfnGgsqWkN9AJ0ahwoWxwd+qcAbvarOqaOp5w7lsltHmXTUwzTAIuN2F/qdFBbqJFb/qQg09fovf0RoW0aUDcNNhI153sak7kfOyEJJEi+rCQB5A1T4GoNkcYyl3z37bxND/8ajQFYk+WtmJHbUV14Lq</vt:lpwstr>
  </property>
  <property fmtid="{D5CDD505-2E9C-101B-9397-08002B2CF9AE}" pid="128" name="x1ye=63">
    <vt:lpwstr>hoxYnAr4HX2IhKJBDWiMo8GLPbo+kB05IpL/Pr+cI3tXaTIUG6LBeTng4ZCT/ToA0xTXblExtBDMbaF18ein2tZDtH9lJag+GL9l1Wxy6N6/c6mb47ThCyo/Zxka8Gn6U7Y6roSrsCtFEEckyW9VEamkgbZ3AeLt3zjtoTTjgyp8oYn9KpeAp8Wep5/9OrCECjsUzZ3KwsJ6gMsxviXONWvfMYsM0PzT5NAI2ncGWZgKowma/bZUnnNzKNJT79l</vt:lpwstr>
  </property>
  <property fmtid="{D5CDD505-2E9C-101B-9397-08002B2CF9AE}" pid="129" name="x1ye=64">
    <vt:lpwstr>OEzwXpEWNMitjQra67pmcOdd1IsNIPR+rdwYkc2AYiTA1nzCuQ8YFGeeVi/+sazgVUixzfLwEKG8nx6CShOVtAxvM5gRLGxhALNruLQsxy4ikjzGhlEDOSS5aPP5E+Ff3AjiosVHv8k0Q2HEaKLAIIT2/sWryfCYna4pzmu9qZfeiBB5B3mw2f6Q3mxi1RsHcGs1XFQH76jy5v4F5B98TK2Afs2ypumqknNLSHrQQ/paDSZ2Ti1QrQzbSuhOf6f</vt:lpwstr>
  </property>
  <property fmtid="{D5CDD505-2E9C-101B-9397-08002B2CF9AE}" pid="130" name="x1ye=65">
    <vt:lpwstr>a9bLNwkP64kzj3Ifbe/lPiibkhlJfwey5kVOCKNYLIPvVOh31syBAd0mR3gO647HsRN+cVWRaFPQ/0H7jvIhyn9KZ64vkFS5NIAcg0AsQUgea3pHDAUKEV/5ze6QsTjqwuLHd7yeY6/Me6IHjtEBLEYw0A4JqoVdLZVs94pQAiBhiA7NCqdlkcLjQZETmb5rOQD2xbgtDpplzyby/IrdXwNHFfuqk/NDuYdaauoZmIUggGgIcrq8qAB2eJG540k</vt:lpwstr>
  </property>
  <property fmtid="{D5CDD505-2E9C-101B-9397-08002B2CF9AE}" pid="131" name="x1ye=66">
    <vt:lpwstr>TvD3LIpIfOjxPBH/O8sYDzLlY+GThPX6q7RpCdJTZ0H4UrR+Ak1v4O30BdWGwT248nnj2G478n9UpHJlkmsmH++6nunLFBZZjmMklfzf1cgKuCNin1BhQ0sBAQKmcddVycXb9c4h9H563dKBBA0Q+iIKeSKHLOHRlEFpmvX7yVC/uQZua9e2UQX87YCQ4t5SDpgoCrrsQsCE2CH4E73M/N9oi0PA3VbHJTm3RKgeNzTZLydrTK95QgqQXAN0iT7</vt:lpwstr>
  </property>
  <property fmtid="{D5CDD505-2E9C-101B-9397-08002B2CF9AE}" pid="132" name="x1ye=67">
    <vt:lpwstr>9FM47LTUho1yYBhI/gsjB5wEA4xNKMkc7XGLrdEz1mYOsMFWb+tlehIe+hKV/2dP7GScXDOJAc5Z+2S/0AHpnkdhUPIuKCbNEkHiWWKLpvamu2XrpbKwjcvOf0gFP2yF1HyRhMr8W6inOfJZTKOJtM4wsc88/Aj3y6ZNGlNeHEZfN7oNXbj26hi+HGsVoaO2bp3sAknjZgeb/KQKolNaWLFx4o0BqvsWEhLw3C1ZgFDlVHj7nu9K7Z02zTZXhE5</vt:lpwstr>
  </property>
  <property fmtid="{D5CDD505-2E9C-101B-9397-08002B2CF9AE}" pid="133" name="x1ye=68">
    <vt:lpwstr>1gvofN6Dfgjp9eOhrDGVKDfoSOGZb9EhpBuuQZYJd+tB7NpPJn+HelHEaRPLEGUWuSwPXFKoFFpwfxxJ8b3qF7mWlIjst4xH3si6bx1RFbtEP7MJccbIrREMSItz0Aws+9PSVMboI2Z2cStRzqD57UKitURqn1DWbztlDcdhd/WDv0ekf8C4tfkxHpEJGBVMQnVoXHOghDtuYSMKt5nToRxIufnx5GF9tWiMazC934KGHrAqtrB3IYcRe27bMqu</vt:lpwstr>
  </property>
  <property fmtid="{D5CDD505-2E9C-101B-9397-08002B2CF9AE}" pid="134" name="x1ye=69">
    <vt:lpwstr>GJSqCX61WMDCOdHx+xs1pdE/9vv0A+ykdRkbTA+WFvUbolVqXQSOcK1HvBeoJToDdfCvo7c99Ksl2+T7l6BIp2GDEwVhaP1kES7dyDJulKslaGIFWHEvSt6NyPxpDlOTm6mXJDiPwyHRxvpAwqZsjvCiJ7vaZuChFU63IMXw8Y7FtmUUkLGen3Fd5rqvRbifb99Cf/dghcQfrRwJEQ4btW6DQ+h2Vgv0M3c9q8jBgAgMS32B4lDy7MlyHYZIpIo</vt:lpwstr>
  </property>
  <property fmtid="{D5CDD505-2E9C-101B-9397-08002B2CF9AE}" pid="135" name="x1ye=7">
    <vt:lpwstr>9fJHuFKIfTV6SSHopkaEGJKBkb6zFjnbF0xdQ9cvIc1W80oo/5Ubh1jwzw64IBoWr+vRwc1J+IuNFfrn4Maq3A/BkmDtPfULILcnQ9LeJK2uyENQF86dGoJeSVRpP5XWLOSGZOzbvDT0j2zKfL4ymp83Wl1v0MhtKmJ8YjfTdgEEy4+iARvzd5y14sSKMxc7CiG9V6scRd7K6k9av1XrpVO1XGjzNtkoDsZhh9KILWMJz/Hw4FG8fxbNaQExMBV</vt:lpwstr>
  </property>
  <property fmtid="{D5CDD505-2E9C-101B-9397-08002B2CF9AE}" pid="136" name="x1ye=70">
    <vt:lpwstr>xr3c+n8btcW5fqyA6n94jM4peezjYMxO6r7eMeBYv+hxm/QHRNvl9HSnBDTGshOtRCIpmHaCyG9CxlPmW0QaIKEst7QL3EZGPbeM4FLrrBcRpb0bDyqfIXOImVlytbpDb1/sVC9ESLixusXNagCQiHpl3hgQI2uc/tipZYjj/IcSyVxpua5RALyUFAq/HoyaO5HgJrs+ZiWKDrTIqFSW2Tb/am32LKektD7by4DYnrAWZQkJatpCQaIFTQXnANb</vt:lpwstr>
  </property>
  <property fmtid="{D5CDD505-2E9C-101B-9397-08002B2CF9AE}" pid="137" name="x1ye=71">
    <vt:lpwstr>+9CdL0yI77SzbFlhaqlAEB0FHb3Orw0YfkeSpseZI8CJFEI4DZyuyex9stwzlfyaiINe/z7M/t0K+dMFRGVXuO4rNHQPF0nZXGQOGkaDAKx7fcRGk0wfH8gW7EgM1AbiUg1orlNBpbLNj5cHIbeJYHmX5Jp6gjb4gf6rYCDX+b5k8UjwtxAOdl5jacz1ETtAawNzBRKk8KHuu4ByD92fisuEfKU8nwCsK/sakmguFka/E2LTUZ0hrT7892gNasB</vt:lpwstr>
  </property>
  <property fmtid="{D5CDD505-2E9C-101B-9397-08002B2CF9AE}" pid="138" name="x1ye=72">
    <vt:lpwstr>+cOIguwRRX8iqct6KKKa0jx4+dwdJaP3j794a9MdAKx6tT8G8H77kuLW9ed7kSqZKhLy4zy6ZGn/TLh+0mhUze2LXv86BriXCLDriw9Q5Kko7BGaMYV4R3lpzFc+fRlcICWDgs/CcyvwzeN/ThCoj6Z7IJ/v23Kv8Xa/UL4YX8fccE/won7qPEbmIRtysfLEcoWUz3Yft4gFP764wNrHTCgDA38jRUcXxrI/dNTjCAWW59ftLEmAFOLadK86wd+</vt:lpwstr>
  </property>
  <property fmtid="{D5CDD505-2E9C-101B-9397-08002B2CF9AE}" pid="139" name="x1ye=73">
    <vt:lpwstr>3dgS2OljSb8fZ9BDz2B0Z6whcCb6pn77S3wFbUhfFL6wJEx+Lq+dYo3Xc9azovc5XCO83m5zH96ISeog44UuZKSWWa2j12K5yhMmv8SmlFnXbdhRfdgLCycoPadxe+Jg6Cm8YEv5sEV2l8WEhEzd9e9UQCiEhgxR35eeYX+vMXkFfEsNeMu+FVIj3Z2WEhx0H3jJ8437ABnKG/SuAfOIAtvTHHMKlyORaGY7OHfOqPNyH7AJKeso3tJRhc+J3Dd</vt:lpwstr>
  </property>
  <property fmtid="{D5CDD505-2E9C-101B-9397-08002B2CF9AE}" pid="140" name="x1ye=74">
    <vt:lpwstr>/x9wqWtG+kERDwdP+JjfMjCYvv1OumIHQ/xTdlnEZcgWIYN733pVvOd4WtgQq4UgcYhlcORt39Ha6MTHBrkRpZJX2+QKTXqY2j7QEqTiDYFNIuY788orNU2x/f5UpDcPvGBJkadygsYh/fUbySj/oFhZBD6zX4MQ7u1U4sd5CkVyZHutjO4bjCzz6EYP+GpHpSv14VGRbTDXpWWDzg7zDQyPCu6hTh2dtnpdO6McBmO6a6LOdrE5tsmfdDD0saJ</vt:lpwstr>
  </property>
  <property fmtid="{D5CDD505-2E9C-101B-9397-08002B2CF9AE}" pid="141" name="x1ye=75">
    <vt:lpwstr>h/S0b8pubdi8R2tn9FB/qWRnx4Nu1uni3G+I7LqunThccZN6h3qL+rKrOUIDKdNqVjfjADeHMtTEaMcap1FVNgYTJ/0o6Zp+2ZBySbDRPd6nNiYiBue8pkyld7ju4k3oPH+2OL9HImE+SGzFW8uBhO5i0cTo5Zw/n6L0nWVFthShJ47jiycLrWpEkDexMyGCqvuBDPB7eW3yJ0FMapbPZTDbY51wRuM8yBIPsgt4uvdGoYIlGr9cyUL68MccX5c</vt:lpwstr>
  </property>
  <property fmtid="{D5CDD505-2E9C-101B-9397-08002B2CF9AE}" pid="142" name="x1ye=76">
    <vt:lpwstr>HORJfU3PkB9atsK5NZlJ85yT0WCP+oMqK8QNnTzw4LWZQLuRI782zcFIMGolZMgfzwGYN50eCpsMoVzugLaLVxXOat2Cn3r8QgfJa4+uUCTx1Wg5Tl//FAbyzBrc/ljvry7TkTc2IZ6eeVtI4ZHUq8KMnYg94n7ZY45Z1Iruea6bjNMkit60NMEUKUxe9BMguod+fgmIwUidQ2FUpe/2g6DjpJ4Bn+QVkFJ0Gwb/Bk67dC1aQXeHJzdoU4jGFVX</vt:lpwstr>
  </property>
  <property fmtid="{D5CDD505-2E9C-101B-9397-08002B2CF9AE}" pid="143" name="x1ye=77">
    <vt:lpwstr>KX1COMgrR00UZYAOHfEuGCJmvpRQnqOFkdqiZX2gXpH2RvGjTItB5Q3+4mvkGCxpu2uMDv1AC+pPPubPXGoHF4ksOl8jZ01X+YmqHvefm3IL9jTcpUv2kN5HR0fI8g3E7krLgLcU6s93ogDvKRj1qAr/lzO53MBur3UsSPgDqkjgwTFkm+TF8wJfb+Z0AVx09Bc8oGfuNQ+8Cz7CBLCgTN9mp8q6sE5VDnnWv7428f3a7bAxiwH2CxXWt1eKbwT</vt:lpwstr>
  </property>
  <property fmtid="{D5CDD505-2E9C-101B-9397-08002B2CF9AE}" pid="144" name="x1ye=78">
    <vt:lpwstr>Iw1fa3xo+/cv8BhBLPGvnt2YV/usHd7BeTGoTeE9YXcDGImoxW7tlGyhgm/CObGGp9+qetN8pCIf89ceP6lRr5d3Nk/psroaYD4qS80FgA52GAy8esSUJTi3WMZNEPGDbU1aun3hzmPESq3thODo/INBIy7qdkTHR8kETdjP6bL0D74RINB9Cu09fpPt1L3oCVb//MljSvQdMkv6gnCfiywKWaY5GAhjIgYmKzA53RPbeRex/zieqMR0Y3FjAeU</vt:lpwstr>
  </property>
  <property fmtid="{D5CDD505-2E9C-101B-9397-08002B2CF9AE}" pid="145" name="x1ye=79">
    <vt:lpwstr>cXFQ1QOmjdnwuVWY79DadSwuCM54IFDRSlj0bNE1MsD1w+8eLE+M+BLYpz79a2OE2CtoWWuoPDKUZuUaxc5uRlhnj48JtRxKFkX1XO1q4hmVoHaEoPd7hEoLGLs8tbW722J6RX9OqoE7gKcstMZFvMHOEHHJfIJPrEzBNiQDRbX+tA26B79SFtSFtCvH+yPnHx/jWr+fDg94ZWgLe8fE78eB8zWL8NX6FqYOP14D/FbNm/lgZQNhEjPh1YXIiYG</vt:lpwstr>
  </property>
  <property fmtid="{D5CDD505-2E9C-101B-9397-08002B2CF9AE}" pid="146" name="x1ye=8">
    <vt:lpwstr>VTcjAJAmncoVUL5qm+iZOw2P0BDbyzULeAjLbOoMddZTHIWcoGwlAU1TfTK3JlSV9QDZIeq8GSW7hcvCSrxba1I8TZ+BRztxg9+Z95aZKrYn9KfYBY++n1VJ3SV7kd+eCKV3zU4iIpT6CBzC5AfacmId7HCVAUO9CfhUHoNqcWyX7cYQR0e4unL+seQVO9ZU7XOWzkI3b8SHcFERuKdIqzrvxxeAvhwsWPn7PIcbaGERN+kLuXiM1U+HNgUWfhu</vt:lpwstr>
  </property>
  <property fmtid="{D5CDD505-2E9C-101B-9397-08002B2CF9AE}" pid="147" name="x1ye=80">
    <vt:lpwstr>ECWHsocsmQhbtKCizC8laqV4ZGxVO7U5AiNII1wBQFwrhPt1sYxf7QdGcfn3rvHS4ezjtHYI2PxbsfQDEMcedjzWiP00Bx4wtNh4Y6UPgYj4V77q0nonSCYWi8EijVTEEUlA3s//DN8hG66oec39a9c7LgVKZzkGAttaLk0xGhRTNtyhsW0j3lW8ZAQbJGeLgAGcAUhcpMneyawfVs+FKqhowdtGtZUWa5PK5XWKS3Uv/qWL2Ci/k1VeeuFWAFI</vt:lpwstr>
  </property>
  <property fmtid="{D5CDD505-2E9C-101B-9397-08002B2CF9AE}" pid="148" name="x1ye=81">
    <vt:lpwstr>QJfRNIzdbfm13ld0X6axeXN4OQ76T04MJ/sUR1m8nrrK+T/vG1HlDnYaa87Rl37YhvJqyJE/6ISAqnCRExMW2pPJ9wZ1art5ASpkYax4eKTAr1FsV9mwmgwG0ZdfD1k0G+1G7qSEBI8NjUpJCHPY8xxMrNB/6k29wppvQLEngohHFy1JfUDzpYPuW5ZAd6Sb7bLv9mlYWCYjPdaB/cj1dNvB3PAjt8fC1J4TeZFW4q+Wh11e+e7cWlEPe9aqvjN</vt:lpwstr>
  </property>
  <property fmtid="{D5CDD505-2E9C-101B-9397-08002B2CF9AE}" pid="149" name="x1ye=82">
    <vt:lpwstr>5rCiMRWxtxl1XA2nDJHzUDNe5Vz0pNNPo0pi5iaD/B2lcq/yVe6g7b7/kknoI4FAeWR1+CeO6wjmqvGDIxmDpLdxBRPBls89/dGTo1u/1tYypdnNEulouH0de6pZZplFyPPvb0+JQgp10xJp5QE8d7vpGkse+ZnK9Way4+ToYdBUbUf2FiufSvv3zYMu+DliJ6q9Jfx5JwicUeCcneZZGjwMZxJ4027ay91b06vSrSYANC211t+MbMP/NFkeO9S</vt:lpwstr>
  </property>
  <property fmtid="{D5CDD505-2E9C-101B-9397-08002B2CF9AE}" pid="150" name="x1ye=83">
    <vt:lpwstr>qMADBOnM5CfLdj92MLJmdu7QRd65DK9UAg3c0jSVXEKtI+FGLfkTAvdeM7e1+adXzuse8JHBqEv8lpuINAqT7n2ZQQZZIpf7nCPpvmQ5+nh1hgFTEswdbTkIK/UDGbAmkFsPfth8McSc5gzBEkvY2WX4enoqDSlbvkxkefAAVM7758LaVrZDJ11lbxH4dkQkvv+HXADZ8QYcZYZ4QZEuKqq0xWQlYADsWE4X6YoUhwjsECmp+Z7noRxpkTwitsZ</vt:lpwstr>
  </property>
  <property fmtid="{D5CDD505-2E9C-101B-9397-08002B2CF9AE}" pid="151" name="x1ye=84">
    <vt:lpwstr>AZzD/M2U3oE/VUjwxTD3D5kzfVp6LiPpE7+IYt9finH/DgXynwc+V/au5hhkKu2bft6r415CGfoLxj7jkBEoBw3HuAPMdwTCXAIBHEjlCa9WGZPnmfcS6ORuzc/ZhSuUXx5/VJhUd6RJywixY7VEhhsRZpq3lbIMzlg4HINJLQGMLnFadKwa+KUGHHoTmNz95loDZstH5je/UxOOuq78i8gfbhkb4uf/BtC+mxr+2FQTOHQR3hOcEeyhJe3M51V</vt:lpwstr>
  </property>
  <property fmtid="{D5CDD505-2E9C-101B-9397-08002B2CF9AE}" pid="152" name="x1ye=85">
    <vt:lpwstr>NX3JGMQt75WRXtVGLfMKUI+KZ/APBefsSw2Bk/deaLKMM6G44o3EJZO4meldEyhXf0+4YMgYKsMLNVrgb6BaU10QDJiu6COACouLIlB3o5QeFw/sOgQoL5fwkCfKXTAyw/Tr8O1ww7ueUbK5ZqusqjDe70S7YjlIlLvs2VmnuUuh7JE8VMBzkqqOx0n5qUbqzXxKV2cPw7WVYZrKdHVaMcYUbMl7LpBDmeQO0Z89yLSUf4Kl8o6+Ju9r3TYCDb4</vt:lpwstr>
  </property>
  <property fmtid="{D5CDD505-2E9C-101B-9397-08002B2CF9AE}" pid="153" name="x1ye=86">
    <vt:lpwstr>GTsN08s2Xe0fTli4Q1QL2kH4AZ9UOCCBnMgfZTQSnCdIjcGYszgGN6LPBWLCXE3hODwuu8dQFqYk6X+vh8dreevp9iuTjPTZjEQFq4MFPz/LzXthOk6uu7NTZzYZPYwTRepOk3MaYri6fGnhPso3+C9FWI2sa8VCVwre6Pxz0v0gci8wvG6gtWhvGuDuFHztktvuT7Mblou2Rmd6Xe+oXNSNZwi5FtDePIPIq/o3ckXQQynshs4kqsB/FNdY5UO</vt:lpwstr>
  </property>
  <property fmtid="{D5CDD505-2E9C-101B-9397-08002B2CF9AE}" pid="154" name="x1ye=87">
    <vt:lpwstr>XGFBEBdUlpxpVDpgLxTlZ4nqNOPGu7k55MVj6Dz1WjHMQJXsechuGp9W7nhpgMe9RkZucVUqVh6oH7yt49AfTwBrZfdyUDvd+gCiAcl+dEeXjDl7rKv4TXSbmhKpTF6XxfJtt01Ts4A7OSLk3lrTfrl8xwMp24SvK7OKjRSo6PkYDfXmL7xEie2vb1wVvnr6tsw70yIPV8Tb20Y3TAjJfEHYBJANut+66oWK+8O5w0h1xk4U4pzf77nocdPnzB5</vt:lpwstr>
  </property>
  <property fmtid="{D5CDD505-2E9C-101B-9397-08002B2CF9AE}" pid="155" name="x1ye=88">
    <vt:lpwstr>oHNKjZabTdXf2KhJ8eXeLaMfMe8YM5W0x2gjdIHRsiGPepSmgYTFE8rdqJQz/sEv1NFIq4zdI603IdfwW/G79gMJHJ/Nnp2l97RF73lSZVM6gG19mzJjVQaqclkZTaobePTORZQXPebRpJHcv0lag/VlCwt3HDWtyRGM4XwKZieOj/7x93ioEDfPjN8lQFX0RAkR7Wh2vUxS+okkC6mMtm2+zWUcuHPzy7nKHxWg8v1Qv1vxKFKbDA6v74hI6am</vt:lpwstr>
  </property>
  <property fmtid="{D5CDD505-2E9C-101B-9397-08002B2CF9AE}" pid="156" name="x1ye=89">
    <vt:lpwstr>asMO2v7kH3CEGmxMJlY5MhTA8U19nSvTbFcvPtRPhkqz4cy/BRwk/otIq2eNcz8jpn+bkGvT45OFBhE/InSdgmAS28n+PAuUd+8OIxzsExg/rLPnGQMuvkjSHTXUdB9sRpun10xLlUxt7SFzKSVxH4YcMQZAAJKqc4h1ISjJs/L3QaWzGKByq4gzpnn2I+XL+huP2cClUMewarrgMddYnaRHBx2RK3CLC12T3MYIcSAcVtcvZ33XcGyaAdah5fV</vt:lpwstr>
  </property>
  <property fmtid="{D5CDD505-2E9C-101B-9397-08002B2CF9AE}" pid="157" name="x1ye=9">
    <vt:lpwstr>ge+eTlspXUURlNq1B14wxTF6eTJTMledYAibUdOACswXqj0wq0Z1ciInwaJyZyG966/I9NvdMl5mMPq9uCeJzX9vO1+cZRqBHrsY0C+76pSZeZy6O6eUUKQS+NQ++l1kFtG6w5bB9Zrr6NEJorpoz6vSG3ur7btE0AF6Vrpi3G81uDqV1Imb+evpulCkf45pUeaG1nZrk58nMvgYG2sjFbTCNOvJ2ljeKlS9nyBgqlKGOnorjgzEahWhxnhsp0X</vt:lpwstr>
  </property>
  <property fmtid="{D5CDD505-2E9C-101B-9397-08002B2CF9AE}" pid="158" name="x1ye=90">
    <vt:lpwstr>ZqadBc/XxKHSvaq7+cT86gH6wHPei6rVM0pHPfu7KBq43+sSYJ+lTD77ZDlSHIZPtet8mqDnJTJMehTOdvdKPsHj5GZ6WXmFB73AhEOjuvLoLFN9g/993i7oc3LOsVmPLO0fZG6xVmSLmIS0ehbj9WN5HiUQGKvorEhcPppPCLrQBoyk+hyj1P189j9Jnab/jNQZha1vk27IrYLGaTEs1A4G4/qR71nWhhT1u1duTH8RPGV9FXzLVko+eEQHmLw</vt:lpwstr>
  </property>
  <property fmtid="{D5CDD505-2E9C-101B-9397-08002B2CF9AE}" pid="159" name="x1ye=91">
    <vt:lpwstr>U3Ccx52o1gJEyTR/lZJbJGPD5p65spj1ClVnuW5OMZoOGzZYFXpwDeB/oVDOl8OxyQWygPEJ2edX2PufPp85YXkVCQITL7vMs+vJ20i8XW4HXCExs1nqSLJaVupgy+ldKvLeq96RGNxyvBLJRHvTeHeVRhXvcHzoyUp6KciYsbLYjIO2GnkKJiTf3knSUlbpfjCPX1N6IuQZ8tYjcUEIBbDFVuKun49ngpL9Ok2YsG/E6d+CO4hm+PWKpDv5KvJ</vt:lpwstr>
  </property>
  <property fmtid="{D5CDD505-2E9C-101B-9397-08002B2CF9AE}" pid="160" name="x1ye=92">
    <vt:lpwstr>UT0JjkaIT/irtnJH4FGW9dwsw7xrmLxsGN8MmElpKxIfOoq18SJVMx2JcyIqSDSK50sY0vHocLIJ5sYmEonkM1oiTTvdUKMOe5xLhiYwr8wqNX1+D5TREZH4RDqU/SkBcbjJZvuZJDCtXwyUz2j9TN7uemDUFahJHI4dxRiyWr5zyfAoxPM59T7v/TLwgiH4Y1DdN9CqiIqn3MOcPkvLYcm/IAPU6S9Oyojra+c89ObtYjbIg5oebmF4OAT29yW</vt:lpwstr>
  </property>
  <property fmtid="{D5CDD505-2E9C-101B-9397-08002B2CF9AE}" pid="161" name="x1ye=93">
    <vt:lpwstr>m7Rv7btAGBm75bAMTeEqEzI9dwoaooqi8KlAR6wGitMm3FPBQ2hgrtyUzmEcFZqavWwcLG0xoEbAR02kSNuPZro3w0AKprwIyzoMvSXvznbN+Ds41VLPA4ZYlw4zCp0avkzTTIPktH4p4tddsxLfHnMOqZz+3qf6Fal8J0qc568UWbi/OqDLazxH08MAjTnDk3oDolzmnj5xVuXntAubx0dceDknMwuxp4gjl30EG8fXeoxwCxDU2ckrEdsMcu4</vt:lpwstr>
  </property>
  <property fmtid="{D5CDD505-2E9C-101B-9397-08002B2CF9AE}" pid="162" name="x1ye=94">
    <vt:lpwstr>y6tAZpSU8QhEDDscjs1yOsrUoeUJGxwLUA41anhJuJIvGuampZvpzUzgMuNFMrMNCqhfidodX0oS4bnGmqBJ0QaziLgseTphh6ontlrIJSa3IaiU34JJ/IHRaDSWhjYbCokRuTT2bMLAzRduqiL1kcSVPdVz3Ff/qkOTMzEGH+Q+XhMwfNglgvOBbQV31S0GqcBbZsBMlXOGET2KeRvf8qUN9vZcgJ76UDeKcBnJzNLvYXbDRqxb+1tx389Ruwa</vt:lpwstr>
  </property>
  <property fmtid="{D5CDD505-2E9C-101B-9397-08002B2CF9AE}" pid="163" name="x1ye=95">
    <vt:lpwstr>aADGJl1jqRUgC9ZGGY+iVqjrw0vIqxmxIZ7FO5n/ZAIUGiR+qUPVCrTRA7uYhEzQG8dxP8sJOU1JmNXX8ev4UCqy34tm1SbYNsYRHMA0O9uLhwVzqJuX83bcf23ZMVzb3UYxRotkGXkQ0pScg8Y8kwUGYdjuUzFp47DQ1dXK8Weusw0AsdrRrqvsEY6sWMfWRtTLHHmVOOxjXHfw54IZ0hezxER5HTnLANjkjHKuEie53AiY5rEgAHO8+kghUY/</vt:lpwstr>
  </property>
  <property fmtid="{D5CDD505-2E9C-101B-9397-08002B2CF9AE}" pid="164" name="x1ye=96">
    <vt:lpwstr>u0zYmFLj5zvtVnJOzsG7eNr1TAPMI+5lhjQU1okBRVXVi7z/7c2ihXKj8RBtruM8KNmYInJTi4cyTu01x7/KMpR6I1sU+NhRhLsZfK1IKVgaJB1E7PPwdrK/XBe/mK1PpODVh5AmDbuMxl5NJpCzUKiGA+WX1sJdQZ3eH0xf2jNoRE4hyTrEIzfWeiMJ/I8tQCxOeSHbex2NhLqMRuL1lTZBbokQxFjxk9xwsa42DWkz/WZm/WbXk6iZumqlXDN</vt:lpwstr>
  </property>
  <property fmtid="{D5CDD505-2E9C-101B-9397-08002B2CF9AE}" pid="165" name="x1ye=97">
    <vt:lpwstr>q/LmCI0V6Dyrjl9R3XrwXt3TQbxlw58fDkP2uy4UnXRK9bTs9cC8QN35My9Rx5beW6UyTmbcB2ViQwrD5xmniyBqneB+8U8qmKlIBO1Xsnkm5klzrS6w6fB8m8cayXqLqguEb0PSMNwCKfSHO8xDlhxwK06OOY9ZAYxYUi/lIasX7+pwx2WJ/k+2DYoK8+HAlUL9STgtFciBy+TXngh7E+UzfpZS/qEluvpjvF/AYsT1qcHGygGljaylUa9LCjG</vt:lpwstr>
  </property>
  <property fmtid="{D5CDD505-2E9C-101B-9397-08002B2CF9AE}" pid="166" name="x1ye=98">
    <vt:lpwstr>51S0jzBK2Y3xz+vHWud33PYc4kxAJX0jXipz8co337MnsMn6mqL8pi8D/SPudn7mht9ePZFT70QFa7YzoBl2oZxviFr0lALyInOsiCfF40vcv2Dfa4KzPw6o+Z03w6wysAvzItBHyJuxXIoF9kcHvyeeb5Pq5wUESYfg1rGTL3bSDh2qFSXRMu/7RacZ8MBmfl8zWUfLSRW4rPL4MwSK59DC/c9R7yflSmc4mol2TDQJ5aQEZnV51MDjLdpSixm</vt:lpwstr>
  </property>
  <property fmtid="{D5CDD505-2E9C-101B-9397-08002B2CF9AE}" pid="167" name="x1ye=99">
    <vt:lpwstr>LCHViWYnldSbaYqKwCI85O5dzAIDOIrEHPB5RRsCMvFm0GgDeC6k071+11DAmewDmwBi8zY8FF0xZp9YmuAiFO2dpYnBB8lNbi7oF1O9Mphvabd3KmmVIN4DSoOXrQfZBEBKr1OQCG+MMHVXceeC8FTLNN1OQkw8/sHPYgAnO125ykxiJkWMy/5jLCCV88rWEanm/kbv365dki5AE+pUnvTf8mbHQH2xyuC5DK/6A4v6x03ss8DM/Pkqbfwan4X</vt:lpwstr>
  </property>
</Properties>
</file>